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12F1F" w:rsidRDefault="00B12F1F" w:rsidP="00881293">
      <w:pPr>
        <w:rPr>
          <w:sz w:val="24"/>
          <w:szCs w:val="24"/>
        </w:rPr>
      </w:pPr>
    </w:p>
    <w:p w:rsidR="00224CD3" w:rsidRDefault="00224CD3" w:rsidP="00881293">
      <w:pPr>
        <w:rPr>
          <w:sz w:val="24"/>
          <w:szCs w:val="24"/>
        </w:rPr>
      </w:pPr>
    </w:p>
    <w:p w:rsidR="00224CD3" w:rsidRPr="00224CD3" w:rsidRDefault="00224CD3" w:rsidP="00224CD3">
      <w:pPr>
        <w:tabs>
          <w:tab w:val="left" w:pos="2552"/>
        </w:tabs>
        <w:spacing w:after="40"/>
        <w:ind w:firstLine="567"/>
        <w:jc w:val="center"/>
        <w:rPr>
          <w:kern w:val="2"/>
          <w:lang w:eastAsia="zh-CN"/>
        </w:rPr>
      </w:pPr>
      <w:r w:rsidRPr="00224CD3">
        <w:rPr>
          <w:b/>
          <w:bCs/>
          <w:color w:val="000000"/>
          <w:kern w:val="2"/>
          <w:sz w:val="24"/>
          <w:szCs w:val="24"/>
          <w:highlight w:val="white"/>
          <w:lang w:eastAsia="zh-CN"/>
        </w:rPr>
        <w:t>Годовая бухгалтерская (финансовая) отчетность</w:t>
      </w:r>
    </w:p>
    <w:p w:rsidR="00F819C0" w:rsidRPr="00CC58D9" w:rsidRDefault="00224CD3" w:rsidP="00CC58D9">
      <w:pPr>
        <w:tabs>
          <w:tab w:val="left" w:pos="2552"/>
        </w:tabs>
        <w:spacing w:after="40"/>
        <w:ind w:firstLine="567"/>
        <w:jc w:val="center"/>
        <w:rPr>
          <w:kern w:val="2"/>
          <w:lang w:eastAsia="zh-CN"/>
        </w:rPr>
      </w:pPr>
      <w:r w:rsidRPr="00224CD3">
        <w:rPr>
          <w:b/>
          <w:bCs/>
          <w:color w:val="000000"/>
          <w:kern w:val="2"/>
          <w:sz w:val="24"/>
          <w:szCs w:val="24"/>
          <w:shd w:val="clear" w:color="auto" w:fill="FFFFFF"/>
          <w:lang w:eastAsia="zh-CN"/>
        </w:rPr>
        <w:t>Общества за 20</w:t>
      </w:r>
      <w:r w:rsidR="000B6860">
        <w:rPr>
          <w:b/>
          <w:bCs/>
          <w:color w:val="000000"/>
          <w:kern w:val="2"/>
          <w:sz w:val="24"/>
          <w:szCs w:val="24"/>
          <w:shd w:val="clear" w:color="auto" w:fill="FFFFFF"/>
          <w:lang w:eastAsia="zh-CN"/>
        </w:rPr>
        <w:t>20</w:t>
      </w:r>
      <w:r w:rsidRPr="00224CD3">
        <w:rPr>
          <w:b/>
          <w:bCs/>
          <w:color w:val="000000"/>
          <w:kern w:val="2"/>
          <w:sz w:val="24"/>
          <w:szCs w:val="24"/>
          <w:shd w:val="clear" w:color="auto" w:fill="FFFFFF"/>
          <w:lang w:eastAsia="zh-CN"/>
        </w:rPr>
        <w:t xml:space="preserve"> год</w:t>
      </w:r>
    </w:p>
    <w:p w:rsidR="00F819C0" w:rsidRDefault="002A6410" w:rsidP="0088129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47277" cy="8380674"/>
            <wp:effectExtent l="19050" t="0" r="1173" b="0"/>
            <wp:docPr id="2" name="Рисунок 2" descr="Бухгалтерская (финансовая) отчетность за 2020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хгалтерская (финансовая) отчетность за 2020г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838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C0" w:rsidRDefault="00F819C0" w:rsidP="00881293">
      <w:pPr>
        <w:rPr>
          <w:sz w:val="24"/>
          <w:szCs w:val="24"/>
        </w:rPr>
      </w:pPr>
    </w:p>
    <w:p w:rsidR="00F819C0" w:rsidRDefault="00F819C0" w:rsidP="00881293">
      <w:pPr>
        <w:rPr>
          <w:sz w:val="24"/>
          <w:szCs w:val="24"/>
        </w:rPr>
      </w:pPr>
    </w:p>
    <w:p w:rsidR="00F819C0" w:rsidRDefault="002A6410" w:rsidP="0088129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7180" cy="9406255"/>
            <wp:effectExtent l="19050" t="0" r="1270" b="0"/>
            <wp:docPr id="3" name="Рисунок 3" descr="Бухгалтерская (финансовая) отчетность за 2020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хгалтерская (финансовая) отчетность за 2020г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0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C0" w:rsidRDefault="00F819C0" w:rsidP="00881293">
      <w:pPr>
        <w:rPr>
          <w:sz w:val="24"/>
          <w:szCs w:val="24"/>
        </w:rPr>
      </w:pPr>
    </w:p>
    <w:p w:rsidR="00F819C0" w:rsidRDefault="00F819C0" w:rsidP="00881293">
      <w:pPr>
        <w:rPr>
          <w:sz w:val="24"/>
          <w:szCs w:val="24"/>
        </w:rPr>
      </w:pPr>
    </w:p>
    <w:p w:rsidR="00F819C0" w:rsidRDefault="002A6410" w:rsidP="0088129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7180" cy="9406255"/>
            <wp:effectExtent l="19050" t="0" r="1270" b="0"/>
            <wp:docPr id="4" name="Рисунок 4" descr="Бухгалтерская (финансовая) отчетность за 2020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хгалтерская (финансовая) отчетность за 2020г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0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C0" w:rsidRDefault="00F819C0" w:rsidP="00881293">
      <w:pPr>
        <w:rPr>
          <w:sz w:val="24"/>
          <w:szCs w:val="24"/>
        </w:rPr>
      </w:pPr>
    </w:p>
    <w:p w:rsidR="00F819C0" w:rsidRDefault="00F819C0" w:rsidP="00881293">
      <w:pPr>
        <w:rPr>
          <w:sz w:val="24"/>
          <w:szCs w:val="24"/>
        </w:rPr>
      </w:pPr>
    </w:p>
    <w:p w:rsidR="00F819C0" w:rsidRDefault="00F819C0" w:rsidP="00881293">
      <w:pPr>
        <w:rPr>
          <w:sz w:val="24"/>
          <w:szCs w:val="24"/>
        </w:rPr>
      </w:pPr>
    </w:p>
    <w:p w:rsidR="00F819C0" w:rsidRDefault="002A6410" w:rsidP="0088129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7180" cy="9406255"/>
            <wp:effectExtent l="19050" t="0" r="1270" b="0"/>
            <wp:docPr id="5" name="Рисунок 5" descr="Бухгалтерская (финансовая) отчетность за 2020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хгалтерская (финансовая) отчетность за 2020г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0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C0" w:rsidRDefault="00F819C0" w:rsidP="00881293">
      <w:pPr>
        <w:rPr>
          <w:sz w:val="24"/>
          <w:szCs w:val="24"/>
        </w:rPr>
      </w:pPr>
    </w:p>
    <w:p w:rsidR="00F819C0" w:rsidRDefault="002A6410" w:rsidP="0088129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7180" cy="9406255"/>
            <wp:effectExtent l="19050" t="0" r="1270" b="0"/>
            <wp:docPr id="6" name="Рисунок 6" descr="Бухгалтерская (финансовая) отчетность за 2020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хгалтерская (финансовая) отчетность за 2020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0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C0" w:rsidRDefault="00F819C0" w:rsidP="00881293">
      <w:pPr>
        <w:rPr>
          <w:sz w:val="24"/>
          <w:szCs w:val="24"/>
        </w:rPr>
      </w:pPr>
    </w:p>
    <w:p w:rsidR="00F819C0" w:rsidRDefault="00F819C0" w:rsidP="00881293">
      <w:pPr>
        <w:rPr>
          <w:sz w:val="24"/>
          <w:szCs w:val="24"/>
        </w:rPr>
      </w:pPr>
    </w:p>
    <w:p w:rsidR="00F819C0" w:rsidRDefault="002A6410" w:rsidP="0088129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7180" cy="9406255"/>
            <wp:effectExtent l="19050" t="0" r="1270" b="0"/>
            <wp:docPr id="7" name="Рисунок 7" descr="Бухгалтерская (финансовая) отчетность за 2020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хгалтерская (финансовая) отчетность за 2020г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0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C0" w:rsidRDefault="00F819C0" w:rsidP="00881293">
      <w:pPr>
        <w:rPr>
          <w:sz w:val="24"/>
          <w:szCs w:val="24"/>
        </w:rPr>
      </w:pPr>
    </w:p>
    <w:p w:rsidR="00F819C0" w:rsidRDefault="00F819C0" w:rsidP="00881293">
      <w:pPr>
        <w:rPr>
          <w:sz w:val="24"/>
          <w:szCs w:val="24"/>
        </w:rPr>
      </w:pPr>
    </w:p>
    <w:p w:rsidR="00F819C0" w:rsidRDefault="002A6410" w:rsidP="0088129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7180" cy="9406255"/>
            <wp:effectExtent l="19050" t="0" r="1270" b="0"/>
            <wp:docPr id="8" name="Рисунок 8" descr="Бухгалтерская (финансовая) отчетность за 2020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хгалтерская (финансовая) отчетность за 2020г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0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C0" w:rsidRDefault="00F819C0" w:rsidP="00881293">
      <w:pPr>
        <w:rPr>
          <w:sz w:val="24"/>
          <w:szCs w:val="24"/>
        </w:rPr>
      </w:pPr>
    </w:p>
    <w:p w:rsidR="00F819C0" w:rsidRDefault="00F819C0" w:rsidP="00881293">
      <w:pPr>
        <w:rPr>
          <w:sz w:val="24"/>
          <w:szCs w:val="24"/>
        </w:rPr>
      </w:pPr>
    </w:p>
    <w:p w:rsidR="00F819C0" w:rsidRDefault="002A6410" w:rsidP="0088129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7180" cy="9406255"/>
            <wp:effectExtent l="19050" t="0" r="1270" b="0"/>
            <wp:docPr id="9" name="Рисунок 9" descr="Бухгалтерская (финансовая) отчетность за 2020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ухгалтерская (финансовая) отчетность за 2020г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0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C0" w:rsidRDefault="00F819C0" w:rsidP="00881293">
      <w:pPr>
        <w:rPr>
          <w:sz w:val="24"/>
          <w:szCs w:val="24"/>
        </w:rPr>
      </w:pPr>
    </w:p>
    <w:p w:rsidR="00F819C0" w:rsidRDefault="00F819C0" w:rsidP="00881293">
      <w:pPr>
        <w:rPr>
          <w:sz w:val="24"/>
          <w:szCs w:val="24"/>
        </w:rPr>
      </w:pPr>
    </w:p>
    <w:p w:rsidR="00F819C0" w:rsidRDefault="002A6410" w:rsidP="0088129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7180" cy="9406255"/>
            <wp:effectExtent l="19050" t="0" r="1270" b="0"/>
            <wp:docPr id="10" name="Рисунок 10" descr="Бухгалтерская (финансовая) отчетность за 2020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ухгалтерская (финансовая) отчетность за 2020г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0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C0" w:rsidRDefault="00F819C0" w:rsidP="00881293">
      <w:pPr>
        <w:rPr>
          <w:sz w:val="24"/>
          <w:szCs w:val="24"/>
        </w:rPr>
      </w:pPr>
    </w:p>
    <w:p w:rsidR="00F819C0" w:rsidRDefault="00F819C0" w:rsidP="00881293">
      <w:pPr>
        <w:rPr>
          <w:sz w:val="24"/>
          <w:szCs w:val="24"/>
        </w:rPr>
      </w:pPr>
    </w:p>
    <w:p w:rsidR="00F819C0" w:rsidRDefault="002A6410" w:rsidP="0088129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7180" cy="9406255"/>
            <wp:effectExtent l="19050" t="0" r="1270" b="0"/>
            <wp:docPr id="11" name="Рисунок 11" descr="Бухгалтерская (финансовая) отчетность за 2020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ухгалтерская (финансовая) отчетность за 2020г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0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C0" w:rsidRDefault="00F819C0" w:rsidP="00881293">
      <w:pPr>
        <w:rPr>
          <w:sz w:val="24"/>
          <w:szCs w:val="24"/>
        </w:rPr>
      </w:pPr>
    </w:p>
    <w:p w:rsidR="00F819C0" w:rsidRDefault="00F819C0" w:rsidP="00881293">
      <w:pPr>
        <w:rPr>
          <w:sz w:val="24"/>
          <w:szCs w:val="24"/>
        </w:rPr>
      </w:pPr>
    </w:p>
    <w:p w:rsidR="00F819C0" w:rsidRDefault="002A6410" w:rsidP="0088129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7180" cy="9406255"/>
            <wp:effectExtent l="19050" t="0" r="1270" b="0"/>
            <wp:docPr id="12" name="Рисунок 12" descr="Бухгалтерская (финансовая) отчетность за 2020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ухгалтерская (финансовая) отчетность за 2020г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0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C0" w:rsidRDefault="00F819C0" w:rsidP="00881293">
      <w:pPr>
        <w:rPr>
          <w:sz w:val="24"/>
          <w:szCs w:val="24"/>
        </w:rPr>
      </w:pPr>
    </w:p>
    <w:p w:rsidR="00F819C0" w:rsidRDefault="00F819C0" w:rsidP="00881293">
      <w:pPr>
        <w:rPr>
          <w:sz w:val="24"/>
          <w:szCs w:val="24"/>
        </w:rPr>
      </w:pPr>
    </w:p>
    <w:p w:rsidR="00F819C0" w:rsidRPr="00242087" w:rsidRDefault="002A6410" w:rsidP="0088129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7180" cy="9406255"/>
            <wp:effectExtent l="19050" t="0" r="1270" b="0"/>
            <wp:docPr id="13" name="Рисунок 13" descr="Бухгалтерская (финансовая) отчетность за 2020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ухгалтерская (финансовая) отчетность за 2020г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0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9C0" w:rsidRPr="00242087" w:rsidSect="00CC58D9">
      <w:pgSz w:w="11906" w:h="16838"/>
      <w:pgMar w:top="426" w:right="720" w:bottom="720" w:left="720" w:header="720" w:footer="369" w:gutter="0"/>
      <w:cols w:space="720"/>
      <w:docGrid w:linePitch="600" w:charSpace="409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128" w:rsidRDefault="00DD4128">
      <w:r>
        <w:separator/>
      </w:r>
    </w:p>
  </w:endnote>
  <w:endnote w:type="continuationSeparator" w:id="1">
    <w:p w:rsidR="00DD4128" w:rsidRDefault="00DD41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128" w:rsidRDefault="00DD4128">
      <w:r>
        <w:separator/>
      </w:r>
    </w:p>
  </w:footnote>
  <w:footnote w:type="continuationSeparator" w:id="1">
    <w:p w:rsidR="00DD4128" w:rsidRDefault="00DD41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568"/>
        </w:tabs>
        <w:ind w:left="1000" w:hanging="432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68"/>
        </w:tabs>
        <w:ind w:left="1144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568"/>
        </w:tabs>
        <w:ind w:left="1288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568"/>
        </w:tabs>
        <w:ind w:left="1432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568"/>
        </w:tabs>
        <w:ind w:left="1576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568"/>
        </w:tabs>
        <w:ind w:left="172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568"/>
        </w:tabs>
        <w:ind w:left="186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568"/>
        </w:tabs>
        <w:ind w:left="200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568"/>
        </w:tabs>
        <w:ind w:left="2152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b/>
        <w:bCs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bullet"/>
      <w:lvlText w:val="-"/>
      <w:lvlJc w:val="left"/>
      <w:pPr>
        <w:tabs>
          <w:tab w:val="num" w:pos="708"/>
        </w:tabs>
        <w:ind w:left="567" w:hanging="567"/>
      </w:pPr>
      <w:rPr>
        <w:rFonts w:ascii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08"/>
        </w:tabs>
        <w:ind w:left="1134" w:hanging="567"/>
      </w:pPr>
      <w:rPr>
        <w:rFonts w:ascii="Symbol" w:hAnsi="Symbol"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Times New Roman" w:hAnsi="Times New Roman" w:cs="Symbol" w:hint="default"/>
        <w:b w:val="0"/>
        <w:i w:val="0"/>
        <w:sz w:val="20"/>
        <w:u w:val="none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Times New Roman" w:hint="default"/>
        <w:b/>
        <w:bCs/>
      </w:r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Times New Roman" w:hAnsi="Times New Roman" w:hint="default"/>
        <w:sz w:val="20"/>
      </w:rPr>
    </w:lvl>
  </w:abstractNum>
  <w:abstractNum w:abstractNumId="7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708"/>
        </w:tabs>
        <w:ind w:left="567" w:hanging="567"/>
      </w:pPr>
      <w:rPr>
        <w:rFonts w:ascii="Times New Roman" w:eastAsia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1)"/>
      <w:lvlJc w:val="left"/>
      <w:pPr>
        <w:tabs>
          <w:tab w:val="num" w:pos="0"/>
        </w:tabs>
        <w:ind w:left="567" w:hanging="567"/>
      </w:pPr>
      <w:rPr>
        <w:rFonts w:ascii="Symbol" w:hAnsi="Symbol" w:cs="Symbol" w:hint="default"/>
      </w:rPr>
    </w:lvl>
    <w:lvl w:ilvl="4">
      <w:start w:val="1"/>
      <w:numFmt w:val="decimal"/>
      <w:lvlText w:val="%5.."/>
      <w:lvlJc w:val="left"/>
      <w:pPr>
        <w:tabs>
          <w:tab w:val="num" w:pos="2520"/>
        </w:tabs>
        <w:ind w:left="2232" w:hanging="792"/>
      </w:pPr>
      <w:rPr>
        <w:rFonts w:ascii="Times New Roman" w:eastAsia="Times New Roman" w:hAnsi="Times New Roman" w:cs="Times New Roman" w:hint="default"/>
        <w:b/>
      </w:rPr>
    </w:lvl>
    <w:lvl w:ilvl="5">
      <w:start w:val="1"/>
      <w:numFmt w:val="decimal"/>
      <w:lvlText w:val="%5.%6.."/>
      <w:lvlJc w:val="left"/>
      <w:pPr>
        <w:tabs>
          <w:tab w:val="num" w:pos="2880"/>
        </w:tabs>
        <w:ind w:left="2736" w:hanging="936"/>
      </w:pPr>
      <w:rPr>
        <w:rFonts w:ascii="Times New Roman" w:eastAsia="Times New Roman" w:hAnsi="Times New Roman" w:cs="Times New Roman" w:hint="default"/>
        <w:b/>
      </w:rPr>
    </w:lvl>
    <w:lvl w:ilvl="6">
      <w:start w:val="1"/>
      <w:numFmt w:val="decimal"/>
      <w:lvlText w:val="%5.%6.%7.."/>
      <w:lvlJc w:val="left"/>
      <w:pPr>
        <w:tabs>
          <w:tab w:val="num" w:pos="3600"/>
        </w:tabs>
        <w:ind w:left="3240" w:hanging="1080"/>
      </w:pPr>
      <w:rPr>
        <w:rFonts w:ascii="Times New Roman" w:eastAsia="Times New Roman" w:hAnsi="Times New Roman" w:cs="Times New Roman" w:hint="default"/>
        <w:b/>
      </w:rPr>
    </w:lvl>
    <w:lvl w:ilvl="7">
      <w:start w:val="1"/>
      <w:numFmt w:val="decimal"/>
      <w:lvlText w:val="%6.%7.%8.."/>
      <w:lvlJc w:val="left"/>
      <w:pPr>
        <w:tabs>
          <w:tab w:val="num" w:pos="3960"/>
        </w:tabs>
        <w:ind w:left="3744" w:hanging="1224"/>
      </w:pPr>
      <w:rPr>
        <w:rFonts w:ascii="Times New Roman" w:eastAsia="Times New Roman" w:hAnsi="Times New Roman" w:cs="Times New Roman" w:hint="default"/>
        <w:b/>
      </w:rPr>
    </w:lvl>
    <w:lvl w:ilvl="8">
      <w:start w:val="1"/>
      <w:numFmt w:val="decimal"/>
      <w:lvlText w:val="%5.%6.%7.%8.%9."/>
      <w:lvlJc w:val="left"/>
      <w:pPr>
        <w:tabs>
          <w:tab w:val="num" w:pos="4680"/>
        </w:tabs>
        <w:ind w:left="4320" w:hanging="1440"/>
      </w:pPr>
      <w:rPr>
        <w:rFonts w:ascii="Times New Roman" w:eastAsia="Times New Roman" w:hAnsi="Times New Roman" w:cs="Times New Roman" w:hint="default"/>
        <w:b/>
      </w:rPr>
    </w:lvl>
  </w:abstractNum>
  <w:abstractNum w:abstractNumId="8">
    <w:nsid w:val="00000009"/>
    <w:multiLevelType w:val="singleLevel"/>
    <w:tmpl w:val="00000009"/>
    <w:name w:val="WW8Num10"/>
    <w:lvl w:ilvl="0">
      <w:start w:val="1"/>
      <w:numFmt w:val="bullet"/>
      <w:lvlText w:val="-"/>
      <w:lvlJc w:val="left"/>
      <w:pPr>
        <w:tabs>
          <w:tab w:val="num" w:pos="708"/>
        </w:tabs>
        <w:ind w:left="567" w:hanging="567"/>
      </w:pPr>
      <w:rPr>
        <w:rFonts w:ascii="Times New Roman" w:hAnsi="Times New Roman" w:hint="default"/>
      </w:rPr>
    </w:lvl>
  </w:abstractNum>
  <w:abstractNum w:abstractNumId="9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08"/>
        </w:tabs>
        <w:ind w:left="567" w:hanging="567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none"/>
      <w:suff w:val="nothing"/>
      <w:lvlText w:val="1)"/>
      <w:lvlJc w:val="left"/>
      <w:pPr>
        <w:tabs>
          <w:tab w:val="num" w:pos="0"/>
        </w:tabs>
        <w:ind w:left="567" w:hanging="567"/>
      </w:pPr>
      <w:rPr>
        <w:rFonts w:ascii="Symbol" w:hAnsi="Symbol" w:cs="Symbol" w:hint="default"/>
      </w:rPr>
    </w:lvl>
    <w:lvl w:ilvl="4">
      <w:start w:val="1"/>
      <w:numFmt w:val="decimal"/>
      <w:lvlText w:val="%5.."/>
      <w:lvlJc w:val="left"/>
      <w:pPr>
        <w:tabs>
          <w:tab w:val="num" w:pos="2520"/>
        </w:tabs>
        <w:ind w:left="2232" w:hanging="792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5.%6.."/>
      <w:lvlJc w:val="left"/>
      <w:pPr>
        <w:tabs>
          <w:tab w:val="num" w:pos="2880"/>
        </w:tabs>
        <w:ind w:left="2736" w:hanging="936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5.%6.%7.."/>
      <w:lvlJc w:val="left"/>
      <w:pPr>
        <w:tabs>
          <w:tab w:val="num" w:pos="3600"/>
        </w:tabs>
        <w:ind w:left="3240" w:hanging="108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6.%7.%8.."/>
      <w:lvlJc w:val="left"/>
      <w:pPr>
        <w:tabs>
          <w:tab w:val="num" w:pos="3960"/>
        </w:tabs>
        <w:ind w:left="3744" w:hanging="1224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5.%6.%7.%8.%9."/>
      <w:lvlJc w:val="left"/>
      <w:pPr>
        <w:tabs>
          <w:tab w:val="num" w:pos="4680"/>
        </w:tabs>
        <w:ind w:left="4320" w:hanging="1440"/>
      </w:pPr>
      <w:rPr>
        <w:rFonts w:ascii="Times New Roman" w:eastAsia="Times New Roman" w:hAnsi="Times New Roman" w:cs="Times New Roman" w:hint="default"/>
      </w:rPr>
    </w:lvl>
  </w:abstractNum>
  <w:abstractNum w:abstractNumId="10">
    <w:nsid w:val="0000000B"/>
    <w:multiLevelType w:val="singleLevel"/>
    <w:tmpl w:val="0000000B"/>
    <w:name w:val="WW8Num13"/>
    <w:lvl w:ilvl="0">
      <w:start w:val="1"/>
      <w:numFmt w:val="decimal"/>
      <w:lvlText w:val="%1)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cs="Times New Roman"/>
      </w:rPr>
    </w:lvl>
  </w:abstractNum>
  <w:abstractNum w:abstractNumId="11">
    <w:nsid w:val="0000000C"/>
    <w:multiLevelType w:val="multilevel"/>
    <w:tmpl w:val="0000000C"/>
    <w:name w:val="WW8Num15"/>
    <w:lvl w:ilvl="0">
      <w:start w:val="3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u w:val="none"/>
      </w:rPr>
    </w:lvl>
    <w:lvl w:ilvl="1">
      <w:start w:val="1"/>
      <w:numFmt w:val="bullet"/>
      <w:lvlText w:val="-"/>
      <w:lvlJc w:val="left"/>
      <w:pPr>
        <w:tabs>
          <w:tab w:val="num" w:pos="708"/>
        </w:tabs>
        <w:ind w:left="567" w:hanging="567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  <w:b/>
        <w:iCs/>
      </w:rPr>
    </w:lvl>
  </w:abstractNum>
  <w:abstractNum w:abstractNumId="13">
    <w:nsid w:val="0000000E"/>
    <w:multiLevelType w:val="singleLevel"/>
    <w:tmpl w:val="0000000E"/>
    <w:name w:val="WW8Num20"/>
    <w:lvl w:ilvl="0">
      <w:start w:val="1"/>
      <w:numFmt w:val="bullet"/>
      <w:lvlText w:val="-"/>
      <w:lvlJc w:val="left"/>
      <w:pPr>
        <w:tabs>
          <w:tab w:val="num" w:pos="708"/>
        </w:tabs>
        <w:ind w:left="567" w:hanging="567"/>
      </w:pPr>
      <w:rPr>
        <w:rFonts w:ascii="Times New Roman" w:hAnsi="Times New Roman" w:hint="default"/>
        <w:b w:val="0"/>
        <w:bCs/>
        <w:iCs/>
      </w:rPr>
    </w:lvl>
  </w:abstractNum>
  <w:abstractNum w:abstractNumId="14">
    <w:nsid w:val="0000000F"/>
    <w:multiLevelType w:val="singleLevel"/>
    <w:tmpl w:val="0000000F"/>
    <w:name w:val="WW8Num21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5">
    <w:nsid w:val="00000010"/>
    <w:multiLevelType w:val="singleLevel"/>
    <w:tmpl w:val="00000010"/>
    <w:name w:val="WW8Num22"/>
    <w:lvl w:ilvl="0">
      <w:start w:val="1"/>
      <w:numFmt w:val="decimal"/>
      <w:lvlText w:val="%1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/>
        <w:i w:val="0"/>
        <w:sz w:val="20"/>
        <w:szCs w:val="20"/>
      </w:rPr>
    </w:lvl>
  </w:abstractNum>
  <w:abstractNum w:abstractNumId="16">
    <w:nsid w:val="00000011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00000012"/>
    <w:multiLevelType w:val="singleLevel"/>
    <w:tmpl w:val="00000012"/>
    <w:name w:val="WW8Num29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Times New Roman" w:hint="default"/>
        <w:b w:val="0"/>
      </w:rPr>
    </w:lvl>
  </w:abstractNum>
  <w:abstractNum w:abstractNumId="18">
    <w:nsid w:val="00000013"/>
    <w:multiLevelType w:val="singleLevel"/>
    <w:tmpl w:val="00000013"/>
    <w:name w:val="WW8Num3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bCs/>
      </w:rPr>
    </w:lvl>
  </w:abstractNum>
  <w:abstractNum w:abstractNumId="19">
    <w:nsid w:val="00000014"/>
    <w:multiLevelType w:val="singleLevel"/>
    <w:tmpl w:val="00000014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</w:abstractNum>
  <w:abstractNum w:abstractNumId="20">
    <w:nsid w:val="00000015"/>
    <w:multiLevelType w:val="singleLevel"/>
    <w:tmpl w:val="00000015"/>
    <w:name w:val="WW8Num32"/>
    <w:lvl w:ilvl="0">
      <w:start w:val="1"/>
      <w:numFmt w:val="bullet"/>
      <w:lvlText w:val="-"/>
      <w:lvlJc w:val="left"/>
      <w:pPr>
        <w:tabs>
          <w:tab w:val="num" w:pos="708"/>
        </w:tabs>
        <w:ind w:left="567" w:hanging="567"/>
      </w:pPr>
      <w:rPr>
        <w:rFonts w:ascii="Times New Roman" w:hAnsi="Times New Roman" w:cs="Times New Roman"/>
        <w:b/>
        <w:bCs/>
        <w:iCs/>
      </w:rPr>
    </w:lvl>
  </w:abstractNum>
  <w:abstractNum w:abstractNumId="21">
    <w:nsid w:val="00000016"/>
    <w:multiLevelType w:val="singleLevel"/>
    <w:tmpl w:val="00000016"/>
    <w:name w:val="WW8Num33"/>
    <w:lvl w:ilvl="0">
      <w:start w:val="1"/>
      <w:numFmt w:val="bullet"/>
      <w:lvlText w:val=""/>
      <w:lvlJc w:val="left"/>
      <w:pPr>
        <w:tabs>
          <w:tab w:val="num" w:pos="0"/>
        </w:tabs>
        <w:ind w:left="1854" w:hanging="360"/>
      </w:pPr>
      <w:rPr>
        <w:rFonts w:ascii="Symbol" w:hAnsi="Symbol"/>
        <w:b/>
      </w:rPr>
    </w:lvl>
  </w:abstractNum>
  <w:abstractNum w:abstractNumId="22">
    <w:nsid w:val="00000017"/>
    <w:multiLevelType w:val="multilevel"/>
    <w:tmpl w:val="00000017"/>
    <w:name w:val="WW8Num3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decimal"/>
      <w:lvlText w:val="%2."/>
      <w:lvlJc w:val="left"/>
      <w:pPr>
        <w:tabs>
          <w:tab w:val="num" w:pos="1135"/>
        </w:tabs>
        <w:ind w:left="1135" w:hanging="567"/>
      </w:pPr>
      <w:rPr>
        <w:rFonts w:hint="default"/>
        <w:bCs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ascii="Times New Roman" w:eastAsia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ascii="Times New Roman" w:eastAsia="Times New Roman" w:hAnsi="Times New Roman" w:cs="Times New Roman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ascii="Times New Roman" w:eastAsia="Times New Roman" w:hAnsi="Times New Roman" w:cs="Times New Roman"/>
        <w:b/>
        <w:bCs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ascii="Times New Roman" w:eastAsia="Times New Roman" w:hAnsi="Times New Roman" w:cs="Times New Roman"/>
        <w:b/>
        <w:bCs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ascii="Times New Roman" w:eastAsia="Times New Roman" w:hAnsi="Times New Roman" w:cs="Times New Roman"/>
        <w:b/>
        <w:bCs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ascii="Times New Roman" w:eastAsia="Times New Roman" w:hAnsi="Times New Roman" w:cs="Times New Roman"/>
        <w:b/>
        <w:bCs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ascii="Times New Roman" w:eastAsia="Times New Roman" w:hAnsi="Times New Roman" w:cs="Times New Roman"/>
        <w:b/>
        <w:bCs/>
      </w:rPr>
    </w:lvl>
  </w:abstractNum>
  <w:abstractNum w:abstractNumId="23">
    <w:nsid w:val="00000018"/>
    <w:multiLevelType w:val="singleLevel"/>
    <w:tmpl w:val="00000018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Cs/>
      </w:rPr>
    </w:lvl>
  </w:abstractNum>
  <w:abstractNum w:abstractNumId="24">
    <w:nsid w:val="00000019"/>
    <w:multiLevelType w:val="multilevel"/>
    <w:tmpl w:val="00000019"/>
    <w:name w:val="WW8Num37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hint="default"/>
      </w:rPr>
    </w:lvl>
  </w:abstractNum>
  <w:abstractNum w:abstractNumId="25">
    <w:nsid w:val="0000001A"/>
    <w:multiLevelType w:val="multilevel"/>
    <w:tmpl w:val="0000001A"/>
    <w:name w:val="WW8Num3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  <w:bCs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720"/>
      </w:pPr>
      <w:rPr>
        <w:rFonts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080"/>
      </w:pPr>
      <w:rPr>
        <w:rFonts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1440"/>
      </w:pPr>
      <w:rPr>
        <w:rFonts w:hint="default"/>
        <w:bCs/>
      </w:rPr>
    </w:lvl>
  </w:abstractNum>
  <w:abstractNum w:abstractNumId="26">
    <w:nsid w:val="0000001B"/>
    <w:multiLevelType w:val="multilevel"/>
    <w:tmpl w:val="0000001B"/>
    <w:name w:val="WW8Num4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bCs/>
        <w:iCs/>
        <w:u w:val="none"/>
      </w:rPr>
    </w:lvl>
    <w:lvl w:ilvl="1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>
    <w:nsid w:val="0000001C"/>
    <w:multiLevelType w:val="multilevel"/>
    <w:tmpl w:val="0000001C"/>
    <w:name w:val="WW8Num4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135"/>
        </w:tabs>
        <w:ind w:left="1135" w:hanging="567"/>
      </w:pPr>
      <w:rPr>
        <w:rFonts w:hint="default"/>
        <w:b w:val="0"/>
        <w:i w:val="0"/>
        <w:u w:val="none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ascii="Times New Roman" w:eastAsia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ascii="Times New Roman" w:eastAsia="Times New Roman" w:hAnsi="Times New Roman" w:cs="Times New Roman" w:hint="default"/>
      </w:rPr>
    </w:lvl>
  </w:abstractNum>
  <w:abstractNum w:abstractNumId="28">
    <w:nsid w:val="0000001D"/>
    <w:multiLevelType w:val="singleLevel"/>
    <w:tmpl w:val="0000001D"/>
    <w:name w:val="WW8Num42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Symbol" w:hAnsi="Symbol" w:cs="Symbol" w:hint="default"/>
      </w:rPr>
    </w:lvl>
  </w:abstractNum>
  <w:abstractNum w:abstractNumId="29">
    <w:nsid w:val="0F9D3C25"/>
    <w:multiLevelType w:val="hybridMultilevel"/>
    <w:tmpl w:val="2242B7C2"/>
    <w:name w:val="WW8Num132"/>
    <w:lvl w:ilvl="0" w:tplc="6172A7B4">
      <w:start w:val="1"/>
      <w:numFmt w:val="decimal"/>
      <w:lvlText w:val="%1)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FAD3B2F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Lucida Sans Unicode" w:hAnsi="Times New Roman" w:cs="Times New Roman"/>
        <w:b w:val="0"/>
        <w:bCs w:val="0"/>
        <w:i w:val="0"/>
        <w:iCs w:val="0"/>
        <w:color w:val="000000"/>
        <w:kern w:val="1"/>
        <w:sz w:val="19"/>
        <w:szCs w:val="20"/>
        <w:lang w:val="en-US" w:eastAsia="hi-IN" w:bidi="hi-I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1"/>
  </w:num>
  <w:num w:numId="31">
    <w:abstractNumId w:val="29"/>
  </w:num>
  <w:num w:numId="3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</w:hdrShapeDefaults>
  <w:footnotePr>
    <w:footnote w:id="0"/>
    <w:footnote w:id="1"/>
  </w:footnotePr>
  <w:endnotePr>
    <w:endnote w:id="0"/>
    <w:endnote w:id="1"/>
  </w:endnotePr>
  <w:compat/>
  <w:rsids>
    <w:rsidRoot w:val="00B35EAA"/>
    <w:rsid w:val="00012348"/>
    <w:rsid w:val="000214F6"/>
    <w:rsid w:val="00046CCE"/>
    <w:rsid w:val="00062F34"/>
    <w:rsid w:val="00066886"/>
    <w:rsid w:val="00073621"/>
    <w:rsid w:val="00094D0A"/>
    <w:rsid w:val="0009616E"/>
    <w:rsid w:val="000B6082"/>
    <w:rsid w:val="000B6860"/>
    <w:rsid w:val="000C550D"/>
    <w:rsid w:val="000E0F04"/>
    <w:rsid w:val="000E756A"/>
    <w:rsid w:val="000F5AB8"/>
    <w:rsid w:val="00110216"/>
    <w:rsid w:val="00143BD8"/>
    <w:rsid w:val="00187122"/>
    <w:rsid w:val="00190BBE"/>
    <w:rsid w:val="001A1100"/>
    <w:rsid w:val="001B5ACF"/>
    <w:rsid w:val="001D34EE"/>
    <w:rsid w:val="001D4D40"/>
    <w:rsid w:val="001F0C8D"/>
    <w:rsid w:val="00224CD3"/>
    <w:rsid w:val="002336F0"/>
    <w:rsid w:val="00242087"/>
    <w:rsid w:val="002448DD"/>
    <w:rsid w:val="00256D61"/>
    <w:rsid w:val="00282191"/>
    <w:rsid w:val="00297A95"/>
    <w:rsid w:val="002A6410"/>
    <w:rsid w:val="002A763D"/>
    <w:rsid w:val="002B2D79"/>
    <w:rsid w:val="002E4D52"/>
    <w:rsid w:val="00300AB8"/>
    <w:rsid w:val="00303A85"/>
    <w:rsid w:val="00313D0C"/>
    <w:rsid w:val="00314B9E"/>
    <w:rsid w:val="00320794"/>
    <w:rsid w:val="00336116"/>
    <w:rsid w:val="003613E8"/>
    <w:rsid w:val="00362310"/>
    <w:rsid w:val="00364D4B"/>
    <w:rsid w:val="00366557"/>
    <w:rsid w:val="00394324"/>
    <w:rsid w:val="003973D8"/>
    <w:rsid w:val="003E4EA4"/>
    <w:rsid w:val="003E5E62"/>
    <w:rsid w:val="003F3B6B"/>
    <w:rsid w:val="003F4889"/>
    <w:rsid w:val="00401EBC"/>
    <w:rsid w:val="004073B6"/>
    <w:rsid w:val="004254B6"/>
    <w:rsid w:val="00433525"/>
    <w:rsid w:val="0043671F"/>
    <w:rsid w:val="00444AB7"/>
    <w:rsid w:val="004609BE"/>
    <w:rsid w:val="004B141B"/>
    <w:rsid w:val="004C28C6"/>
    <w:rsid w:val="004E3FBC"/>
    <w:rsid w:val="00515DC7"/>
    <w:rsid w:val="0052676E"/>
    <w:rsid w:val="00537026"/>
    <w:rsid w:val="0054794A"/>
    <w:rsid w:val="005712EE"/>
    <w:rsid w:val="0058279E"/>
    <w:rsid w:val="0059233C"/>
    <w:rsid w:val="005A4E01"/>
    <w:rsid w:val="005B0127"/>
    <w:rsid w:val="005B0FD0"/>
    <w:rsid w:val="00612ACF"/>
    <w:rsid w:val="006551D6"/>
    <w:rsid w:val="0067140A"/>
    <w:rsid w:val="00685B7D"/>
    <w:rsid w:val="006C035B"/>
    <w:rsid w:val="006C19D8"/>
    <w:rsid w:val="006C32B8"/>
    <w:rsid w:val="006C7780"/>
    <w:rsid w:val="006F612C"/>
    <w:rsid w:val="007059AB"/>
    <w:rsid w:val="007328C5"/>
    <w:rsid w:val="007415FB"/>
    <w:rsid w:val="00752CC7"/>
    <w:rsid w:val="00757226"/>
    <w:rsid w:val="00761606"/>
    <w:rsid w:val="007654F0"/>
    <w:rsid w:val="007807CF"/>
    <w:rsid w:val="007B0DEC"/>
    <w:rsid w:val="007B25FD"/>
    <w:rsid w:val="007F76F1"/>
    <w:rsid w:val="00851643"/>
    <w:rsid w:val="00860218"/>
    <w:rsid w:val="00860587"/>
    <w:rsid w:val="00861EE2"/>
    <w:rsid w:val="0087424B"/>
    <w:rsid w:val="00880DF8"/>
    <w:rsid w:val="00881293"/>
    <w:rsid w:val="008934E9"/>
    <w:rsid w:val="008D01A6"/>
    <w:rsid w:val="00915661"/>
    <w:rsid w:val="009555ED"/>
    <w:rsid w:val="00965803"/>
    <w:rsid w:val="0097348E"/>
    <w:rsid w:val="009750C2"/>
    <w:rsid w:val="00980E5E"/>
    <w:rsid w:val="009948F4"/>
    <w:rsid w:val="009A11E9"/>
    <w:rsid w:val="009B13E4"/>
    <w:rsid w:val="009C15D2"/>
    <w:rsid w:val="00A177A2"/>
    <w:rsid w:val="00A21D87"/>
    <w:rsid w:val="00A25E84"/>
    <w:rsid w:val="00A656CB"/>
    <w:rsid w:val="00A707A3"/>
    <w:rsid w:val="00A75054"/>
    <w:rsid w:val="00A8595D"/>
    <w:rsid w:val="00A86A3C"/>
    <w:rsid w:val="00AA6B28"/>
    <w:rsid w:val="00AA742F"/>
    <w:rsid w:val="00AB2AB2"/>
    <w:rsid w:val="00AB738D"/>
    <w:rsid w:val="00AD21F1"/>
    <w:rsid w:val="00B12F1F"/>
    <w:rsid w:val="00B35EAA"/>
    <w:rsid w:val="00B37EE8"/>
    <w:rsid w:val="00B5464D"/>
    <w:rsid w:val="00B660B7"/>
    <w:rsid w:val="00B80B25"/>
    <w:rsid w:val="00B8248D"/>
    <w:rsid w:val="00BA0E73"/>
    <w:rsid w:val="00BD135B"/>
    <w:rsid w:val="00C3521E"/>
    <w:rsid w:val="00C53F54"/>
    <w:rsid w:val="00C713BF"/>
    <w:rsid w:val="00C82413"/>
    <w:rsid w:val="00C916A7"/>
    <w:rsid w:val="00CA1CE9"/>
    <w:rsid w:val="00CB6D9A"/>
    <w:rsid w:val="00CC289E"/>
    <w:rsid w:val="00CC421B"/>
    <w:rsid w:val="00CC58D9"/>
    <w:rsid w:val="00CD4693"/>
    <w:rsid w:val="00CF1D35"/>
    <w:rsid w:val="00CF7A2B"/>
    <w:rsid w:val="00D1223D"/>
    <w:rsid w:val="00D17565"/>
    <w:rsid w:val="00D232DA"/>
    <w:rsid w:val="00D31C8E"/>
    <w:rsid w:val="00D55D97"/>
    <w:rsid w:val="00DA76F8"/>
    <w:rsid w:val="00DC6659"/>
    <w:rsid w:val="00DD12E4"/>
    <w:rsid w:val="00DD4128"/>
    <w:rsid w:val="00DE1D65"/>
    <w:rsid w:val="00DE49DB"/>
    <w:rsid w:val="00DE6C82"/>
    <w:rsid w:val="00DF5D64"/>
    <w:rsid w:val="00E13B59"/>
    <w:rsid w:val="00E53882"/>
    <w:rsid w:val="00E70BCB"/>
    <w:rsid w:val="00E72A92"/>
    <w:rsid w:val="00E76D0C"/>
    <w:rsid w:val="00EA77E0"/>
    <w:rsid w:val="00F029A7"/>
    <w:rsid w:val="00F10C1C"/>
    <w:rsid w:val="00F11059"/>
    <w:rsid w:val="00F17AC4"/>
    <w:rsid w:val="00F22D89"/>
    <w:rsid w:val="00F44A93"/>
    <w:rsid w:val="00F73637"/>
    <w:rsid w:val="00F819C0"/>
    <w:rsid w:val="00F85621"/>
    <w:rsid w:val="00F97626"/>
    <w:rsid w:val="00FB7526"/>
    <w:rsid w:val="00FC4FBF"/>
    <w:rsid w:val="00FD7A45"/>
    <w:rsid w:val="00FF3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D4B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CF7A2B"/>
    <w:pPr>
      <w:keepNext/>
      <w:numPr>
        <w:numId w:val="1"/>
      </w:numPr>
      <w:outlineLvl w:val="0"/>
    </w:pPr>
    <w:rPr>
      <w:sz w:val="24"/>
    </w:rPr>
  </w:style>
  <w:style w:type="paragraph" w:styleId="2">
    <w:name w:val="heading 2"/>
    <w:basedOn w:val="a"/>
    <w:next w:val="a"/>
    <w:qFormat/>
    <w:rsid w:val="00CF7A2B"/>
    <w:pPr>
      <w:keepNext/>
      <w:numPr>
        <w:ilvl w:val="1"/>
        <w:numId w:val="1"/>
      </w:numPr>
      <w:ind w:left="0" w:firstLine="567"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CF7A2B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7A2B"/>
    <w:pPr>
      <w:keepNext/>
      <w:numPr>
        <w:ilvl w:val="3"/>
        <w:numId w:val="1"/>
      </w:numPr>
      <w:ind w:left="0" w:firstLine="567"/>
      <w:jc w:val="right"/>
      <w:outlineLvl w:val="3"/>
    </w:pPr>
    <w:rPr>
      <w:i/>
      <w:iCs/>
      <w:u w:val="single"/>
    </w:rPr>
  </w:style>
  <w:style w:type="paragraph" w:styleId="5">
    <w:name w:val="heading 5"/>
    <w:basedOn w:val="a"/>
    <w:next w:val="a"/>
    <w:qFormat/>
    <w:rsid w:val="00CF7A2B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0"/>
    <w:qFormat/>
    <w:rsid w:val="00CF7A2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CF7A2B"/>
    <w:rPr>
      <w:rFonts w:hint="default"/>
    </w:rPr>
  </w:style>
  <w:style w:type="character" w:customStyle="1" w:styleId="WW8Num1z1">
    <w:name w:val="WW8Num1z1"/>
    <w:rsid w:val="00CF7A2B"/>
  </w:style>
  <w:style w:type="character" w:customStyle="1" w:styleId="WW8Num1z2">
    <w:name w:val="WW8Num1z2"/>
    <w:rsid w:val="00CF7A2B"/>
  </w:style>
  <w:style w:type="character" w:customStyle="1" w:styleId="WW8Num1z3">
    <w:name w:val="WW8Num1z3"/>
    <w:rsid w:val="00CF7A2B"/>
  </w:style>
  <w:style w:type="character" w:customStyle="1" w:styleId="WW8Num1z4">
    <w:name w:val="WW8Num1z4"/>
    <w:rsid w:val="00CF7A2B"/>
  </w:style>
  <w:style w:type="character" w:customStyle="1" w:styleId="WW8Num1z5">
    <w:name w:val="WW8Num1z5"/>
    <w:rsid w:val="00CF7A2B"/>
  </w:style>
  <w:style w:type="character" w:customStyle="1" w:styleId="WW8Num1z6">
    <w:name w:val="WW8Num1z6"/>
    <w:rsid w:val="00CF7A2B"/>
  </w:style>
  <w:style w:type="character" w:customStyle="1" w:styleId="WW8Num1z7">
    <w:name w:val="WW8Num1z7"/>
    <w:rsid w:val="00CF7A2B"/>
  </w:style>
  <w:style w:type="character" w:customStyle="1" w:styleId="WW8Num1z8">
    <w:name w:val="WW8Num1z8"/>
    <w:rsid w:val="00CF7A2B"/>
  </w:style>
  <w:style w:type="character" w:customStyle="1" w:styleId="WW8Num2z0">
    <w:name w:val="WW8Num2z0"/>
    <w:rsid w:val="00CF7A2B"/>
    <w:rPr>
      <w:b/>
      <w:bCs/>
    </w:rPr>
  </w:style>
  <w:style w:type="character" w:customStyle="1" w:styleId="WW8Num3z0">
    <w:name w:val="WW8Num3z0"/>
    <w:rsid w:val="00CF7A2B"/>
  </w:style>
  <w:style w:type="character" w:customStyle="1" w:styleId="WW8Num3z1">
    <w:name w:val="WW8Num3z1"/>
    <w:rsid w:val="00CF7A2B"/>
    <w:rPr>
      <w:rFonts w:ascii="Times New Roman" w:hAnsi="Times New Roman" w:cs="Times New Roman" w:hint="default"/>
    </w:rPr>
  </w:style>
  <w:style w:type="character" w:customStyle="1" w:styleId="WW8Num3z2">
    <w:name w:val="WW8Num3z2"/>
    <w:rsid w:val="00CF7A2B"/>
  </w:style>
  <w:style w:type="character" w:customStyle="1" w:styleId="WW8Num3z3">
    <w:name w:val="WW8Num3z3"/>
    <w:rsid w:val="00CF7A2B"/>
  </w:style>
  <w:style w:type="character" w:customStyle="1" w:styleId="WW8Num3z4">
    <w:name w:val="WW8Num3z4"/>
    <w:rsid w:val="00CF7A2B"/>
  </w:style>
  <w:style w:type="character" w:customStyle="1" w:styleId="WW8Num3z5">
    <w:name w:val="WW8Num3z5"/>
    <w:rsid w:val="00CF7A2B"/>
  </w:style>
  <w:style w:type="character" w:customStyle="1" w:styleId="WW8Num3z6">
    <w:name w:val="WW8Num3z6"/>
    <w:rsid w:val="00CF7A2B"/>
  </w:style>
  <w:style w:type="character" w:customStyle="1" w:styleId="WW8Num3z7">
    <w:name w:val="WW8Num3z7"/>
    <w:rsid w:val="00CF7A2B"/>
  </w:style>
  <w:style w:type="character" w:customStyle="1" w:styleId="WW8Num3z8">
    <w:name w:val="WW8Num3z8"/>
    <w:rsid w:val="00CF7A2B"/>
  </w:style>
  <w:style w:type="character" w:customStyle="1" w:styleId="WW8Num4z0">
    <w:name w:val="WW8Num4z0"/>
    <w:rsid w:val="00CF7A2B"/>
    <w:rPr>
      <w:rFonts w:hint="default"/>
    </w:rPr>
  </w:style>
  <w:style w:type="character" w:customStyle="1" w:styleId="WW8Num5z0">
    <w:name w:val="WW8Num5z0"/>
    <w:rsid w:val="00CF7A2B"/>
    <w:rPr>
      <w:rFonts w:ascii="Symbol" w:hAnsi="Symbol" w:cs="Symbol" w:hint="default"/>
      <w:b w:val="0"/>
      <w:i w:val="0"/>
      <w:sz w:val="20"/>
      <w:u w:val="none"/>
    </w:rPr>
  </w:style>
  <w:style w:type="character" w:customStyle="1" w:styleId="WW8Num6z0">
    <w:name w:val="WW8Num6z0"/>
    <w:rsid w:val="00CF7A2B"/>
    <w:rPr>
      <w:rFonts w:ascii="Times New Roman" w:eastAsia="Times New Roman" w:hAnsi="Times New Roman" w:cs="Times New Roman" w:hint="default"/>
      <w:b/>
      <w:bCs/>
    </w:rPr>
  </w:style>
  <w:style w:type="character" w:customStyle="1" w:styleId="WW8Num7z0">
    <w:name w:val="WW8Num7z0"/>
    <w:rsid w:val="00CF7A2B"/>
    <w:rPr>
      <w:rFonts w:hint="default"/>
      <w:bCs/>
    </w:rPr>
  </w:style>
  <w:style w:type="character" w:customStyle="1" w:styleId="WW8Num7z1">
    <w:name w:val="WW8Num7z1"/>
    <w:rsid w:val="00CF7A2B"/>
    <w:rPr>
      <w:b w:val="0"/>
      <w:bCs w:val="0"/>
    </w:rPr>
  </w:style>
  <w:style w:type="character" w:customStyle="1" w:styleId="WW8Num7z2">
    <w:name w:val="WW8Num7z2"/>
    <w:rsid w:val="00CF7A2B"/>
  </w:style>
  <w:style w:type="character" w:customStyle="1" w:styleId="WW8Num7z3">
    <w:name w:val="WW8Num7z3"/>
    <w:rsid w:val="00CF7A2B"/>
  </w:style>
  <w:style w:type="character" w:customStyle="1" w:styleId="WW8Num7z4">
    <w:name w:val="WW8Num7z4"/>
    <w:rsid w:val="00CF7A2B"/>
  </w:style>
  <w:style w:type="character" w:customStyle="1" w:styleId="WW8Num7z5">
    <w:name w:val="WW8Num7z5"/>
    <w:rsid w:val="00CF7A2B"/>
  </w:style>
  <w:style w:type="character" w:customStyle="1" w:styleId="WW8Num7z6">
    <w:name w:val="WW8Num7z6"/>
    <w:rsid w:val="00CF7A2B"/>
  </w:style>
  <w:style w:type="character" w:customStyle="1" w:styleId="WW8Num7z7">
    <w:name w:val="WW8Num7z7"/>
    <w:rsid w:val="00CF7A2B"/>
  </w:style>
  <w:style w:type="character" w:customStyle="1" w:styleId="WW8Num7z8">
    <w:name w:val="WW8Num7z8"/>
    <w:rsid w:val="00CF7A2B"/>
  </w:style>
  <w:style w:type="character" w:customStyle="1" w:styleId="WW8Num8z0">
    <w:name w:val="WW8Num8z0"/>
    <w:rsid w:val="00CF7A2B"/>
    <w:rPr>
      <w:rFonts w:hint="default"/>
      <w:sz w:val="20"/>
    </w:rPr>
  </w:style>
  <w:style w:type="character" w:customStyle="1" w:styleId="WW8Num9z0">
    <w:name w:val="WW8Num9z0"/>
    <w:rsid w:val="00CF7A2B"/>
    <w:rPr>
      <w:rFonts w:ascii="Times New Roman" w:eastAsia="Times New Roman" w:hAnsi="Times New Roman" w:cs="Times New Roman" w:hint="default"/>
      <w:b/>
    </w:rPr>
  </w:style>
  <w:style w:type="character" w:customStyle="1" w:styleId="WW8Num9z1">
    <w:name w:val="WW8Num9z1"/>
    <w:rsid w:val="00CF7A2B"/>
    <w:rPr>
      <w:rFonts w:ascii="Courier New" w:hAnsi="Courier New" w:cs="Courier New" w:hint="default"/>
    </w:rPr>
  </w:style>
  <w:style w:type="character" w:customStyle="1" w:styleId="WW8Num9z3">
    <w:name w:val="WW8Num9z3"/>
    <w:rsid w:val="00CF7A2B"/>
    <w:rPr>
      <w:rFonts w:ascii="Symbol" w:hAnsi="Symbol" w:cs="Symbol" w:hint="default"/>
    </w:rPr>
  </w:style>
  <w:style w:type="character" w:customStyle="1" w:styleId="WW8Num10z0">
    <w:name w:val="WW8Num10z0"/>
    <w:rsid w:val="00CF7A2B"/>
    <w:rPr>
      <w:rFonts w:hint="default"/>
    </w:rPr>
  </w:style>
  <w:style w:type="character" w:customStyle="1" w:styleId="WW8Num11z0">
    <w:name w:val="WW8Num11z0"/>
    <w:rsid w:val="00CF7A2B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CF7A2B"/>
    <w:rPr>
      <w:rFonts w:hint="default"/>
    </w:rPr>
  </w:style>
  <w:style w:type="character" w:customStyle="1" w:styleId="WW8Num11z3">
    <w:name w:val="WW8Num11z3"/>
    <w:rsid w:val="00CF7A2B"/>
    <w:rPr>
      <w:rFonts w:ascii="Symbol" w:hAnsi="Symbol" w:cs="Symbol" w:hint="default"/>
    </w:rPr>
  </w:style>
  <w:style w:type="character" w:customStyle="1" w:styleId="WW8Num12z0">
    <w:name w:val="WW8Num12z0"/>
    <w:rsid w:val="00CF7A2B"/>
    <w:rPr>
      <w:rFonts w:hint="default"/>
    </w:rPr>
  </w:style>
  <w:style w:type="character" w:customStyle="1" w:styleId="WW8Num12z1">
    <w:name w:val="WW8Num12z1"/>
    <w:rsid w:val="00CF7A2B"/>
    <w:rPr>
      <w:rFonts w:ascii="Times New Roman" w:hAnsi="Times New Roman" w:cs="Times New Roman" w:hint="default"/>
      <w:b w:val="0"/>
      <w:bCs/>
      <w:i w:val="0"/>
      <w:sz w:val="20"/>
      <w:szCs w:val="18"/>
    </w:rPr>
  </w:style>
  <w:style w:type="character" w:customStyle="1" w:styleId="WW8Num12z2">
    <w:name w:val="WW8Num12z2"/>
    <w:rsid w:val="00CF7A2B"/>
  </w:style>
  <w:style w:type="character" w:customStyle="1" w:styleId="WW8Num12z3">
    <w:name w:val="WW8Num12z3"/>
    <w:rsid w:val="00CF7A2B"/>
    <w:rPr>
      <w:rFonts w:ascii="Times New Roman" w:hAnsi="Times New Roman" w:cs="Times New Roman" w:hint="default"/>
      <w:b w:val="0"/>
      <w:i w:val="0"/>
      <w:sz w:val="20"/>
    </w:rPr>
  </w:style>
  <w:style w:type="character" w:customStyle="1" w:styleId="WW8Num12z4">
    <w:name w:val="WW8Num12z4"/>
    <w:rsid w:val="00CF7A2B"/>
  </w:style>
  <w:style w:type="character" w:customStyle="1" w:styleId="WW8Num12z5">
    <w:name w:val="WW8Num12z5"/>
    <w:rsid w:val="00CF7A2B"/>
  </w:style>
  <w:style w:type="character" w:customStyle="1" w:styleId="WW8Num12z6">
    <w:name w:val="WW8Num12z6"/>
    <w:rsid w:val="00CF7A2B"/>
  </w:style>
  <w:style w:type="character" w:customStyle="1" w:styleId="WW8Num12z7">
    <w:name w:val="WW8Num12z7"/>
    <w:rsid w:val="00CF7A2B"/>
  </w:style>
  <w:style w:type="character" w:customStyle="1" w:styleId="WW8Num12z8">
    <w:name w:val="WW8Num12z8"/>
    <w:rsid w:val="00CF7A2B"/>
  </w:style>
  <w:style w:type="character" w:customStyle="1" w:styleId="WW8Num13z0">
    <w:name w:val="WW8Num13z0"/>
    <w:rsid w:val="00CF7A2B"/>
    <w:rPr>
      <w:rFonts w:ascii="Times New Roman" w:eastAsia="Times New Roman" w:hAnsi="Times New Roman" w:cs="Times New Roman"/>
    </w:rPr>
  </w:style>
  <w:style w:type="character" w:customStyle="1" w:styleId="WW8Num14z0">
    <w:name w:val="WW8Num14z0"/>
    <w:rsid w:val="00CF7A2B"/>
    <w:rPr>
      <w:rFonts w:hint="default"/>
    </w:rPr>
  </w:style>
  <w:style w:type="character" w:customStyle="1" w:styleId="WW8Num14z1">
    <w:name w:val="WW8Num14z1"/>
    <w:rsid w:val="00CF7A2B"/>
    <w:rPr>
      <w:rFonts w:hint="default"/>
      <w:b w:val="0"/>
      <w:i w:val="0"/>
      <w:u w:val="none"/>
    </w:rPr>
  </w:style>
  <w:style w:type="character" w:customStyle="1" w:styleId="WW8Num15z0">
    <w:name w:val="WW8Num15z0"/>
    <w:rsid w:val="00CF7A2B"/>
    <w:rPr>
      <w:rFonts w:hint="default"/>
      <w:b w:val="0"/>
      <w:i w:val="0"/>
      <w:u w:val="none"/>
    </w:rPr>
  </w:style>
  <w:style w:type="character" w:customStyle="1" w:styleId="WW8Num15z1">
    <w:name w:val="WW8Num15z1"/>
    <w:rsid w:val="00CF7A2B"/>
  </w:style>
  <w:style w:type="character" w:customStyle="1" w:styleId="WW8Num15z3">
    <w:name w:val="WW8Num15z3"/>
    <w:rsid w:val="00CF7A2B"/>
  </w:style>
  <w:style w:type="character" w:customStyle="1" w:styleId="WW8Num15z4">
    <w:name w:val="WW8Num15z4"/>
    <w:rsid w:val="00CF7A2B"/>
  </w:style>
  <w:style w:type="character" w:customStyle="1" w:styleId="WW8Num15z5">
    <w:name w:val="WW8Num15z5"/>
    <w:rsid w:val="00CF7A2B"/>
  </w:style>
  <w:style w:type="character" w:customStyle="1" w:styleId="WW8Num15z6">
    <w:name w:val="WW8Num15z6"/>
    <w:rsid w:val="00CF7A2B"/>
  </w:style>
  <w:style w:type="character" w:customStyle="1" w:styleId="WW8Num15z7">
    <w:name w:val="WW8Num15z7"/>
    <w:rsid w:val="00CF7A2B"/>
  </w:style>
  <w:style w:type="character" w:customStyle="1" w:styleId="WW8Num15z8">
    <w:name w:val="WW8Num15z8"/>
    <w:rsid w:val="00CF7A2B"/>
  </w:style>
  <w:style w:type="character" w:customStyle="1" w:styleId="WW8Num16z0">
    <w:name w:val="WW8Num16z0"/>
    <w:rsid w:val="00CF7A2B"/>
    <w:rPr>
      <w:rFonts w:hint="default"/>
      <w:b/>
      <w:iCs/>
    </w:rPr>
  </w:style>
  <w:style w:type="character" w:customStyle="1" w:styleId="WW8Num17z0">
    <w:name w:val="WW8Num17z0"/>
    <w:rsid w:val="00CF7A2B"/>
    <w:rPr>
      <w:rFonts w:hint="default"/>
      <w:b/>
      <w:bCs/>
      <w:iCs/>
    </w:rPr>
  </w:style>
  <w:style w:type="character" w:customStyle="1" w:styleId="WW8Num17z1">
    <w:name w:val="WW8Num17z1"/>
    <w:rsid w:val="00CF7A2B"/>
    <w:rPr>
      <w:rFonts w:ascii="Times New Roman" w:eastAsia="Times New Roman" w:hAnsi="Times New Roman" w:cs="Times New Roman" w:hint="default"/>
      <w:bCs/>
    </w:rPr>
  </w:style>
  <w:style w:type="character" w:customStyle="1" w:styleId="WW8Num17z2">
    <w:name w:val="WW8Num17z2"/>
    <w:rsid w:val="00CF7A2B"/>
  </w:style>
  <w:style w:type="character" w:customStyle="1" w:styleId="WW8Num17z3">
    <w:name w:val="WW8Num17z3"/>
    <w:rsid w:val="00CF7A2B"/>
  </w:style>
  <w:style w:type="character" w:customStyle="1" w:styleId="WW8Num17z4">
    <w:name w:val="WW8Num17z4"/>
    <w:rsid w:val="00CF7A2B"/>
  </w:style>
  <w:style w:type="character" w:customStyle="1" w:styleId="WW8Num17z5">
    <w:name w:val="WW8Num17z5"/>
    <w:rsid w:val="00CF7A2B"/>
  </w:style>
  <w:style w:type="character" w:customStyle="1" w:styleId="WW8Num17z6">
    <w:name w:val="WW8Num17z6"/>
    <w:rsid w:val="00CF7A2B"/>
  </w:style>
  <w:style w:type="character" w:customStyle="1" w:styleId="WW8Num17z7">
    <w:name w:val="WW8Num17z7"/>
    <w:rsid w:val="00CF7A2B"/>
  </w:style>
  <w:style w:type="character" w:customStyle="1" w:styleId="WW8Num17z8">
    <w:name w:val="WW8Num17z8"/>
    <w:rsid w:val="00CF7A2B"/>
  </w:style>
  <w:style w:type="character" w:customStyle="1" w:styleId="WW8Num18z0">
    <w:name w:val="WW8Num18z0"/>
    <w:rsid w:val="00CF7A2B"/>
    <w:rPr>
      <w:rFonts w:hint="default"/>
      <w:b w:val="0"/>
      <w:bCs/>
      <w:i w:val="0"/>
      <w:u w:val="none"/>
    </w:rPr>
  </w:style>
  <w:style w:type="character" w:customStyle="1" w:styleId="WW8Num19z0">
    <w:name w:val="WW8Num19z0"/>
    <w:rsid w:val="00CF7A2B"/>
    <w:rPr>
      <w:rFonts w:hint="default"/>
      <w:b w:val="0"/>
    </w:rPr>
  </w:style>
  <w:style w:type="character" w:customStyle="1" w:styleId="WW8Num20z0">
    <w:name w:val="WW8Num20z0"/>
    <w:rsid w:val="00CF7A2B"/>
    <w:rPr>
      <w:rFonts w:hint="default"/>
      <w:b w:val="0"/>
      <w:bCs/>
      <w:iCs/>
    </w:rPr>
  </w:style>
  <w:style w:type="character" w:customStyle="1" w:styleId="WW8Num21z0">
    <w:name w:val="WW8Num21z0"/>
    <w:rsid w:val="00CF7A2B"/>
    <w:rPr>
      <w:rFonts w:hint="default"/>
    </w:rPr>
  </w:style>
  <w:style w:type="character" w:customStyle="1" w:styleId="WW8Num22z0">
    <w:name w:val="WW8Num22z0"/>
    <w:rsid w:val="00CF7A2B"/>
    <w:rPr>
      <w:rFonts w:ascii="Times New Roman" w:hAnsi="Times New Roman" w:cs="Times New Roman" w:hint="default"/>
      <w:b/>
      <w:i w:val="0"/>
      <w:sz w:val="20"/>
      <w:szCs w:val="20"/>
    </w:rPr>
  </w:style>
  <w:style w:type="character" w:customStyle="1" w:styleId="WW8Num23z0">
    <w:name w:val="WW8Num23z0"/>
    <w:rsid w:val="00CF7A2B"/>
    <w:rPr>
      <w:rFonts w:hint="default"/>
      <w:b/>
      <w:bCs/>
      <w:sz w:val="19"/>
      <w:szCs w:val="19"/>
    </w:rPr>
  </w:style>
  <w:style w:type="character" w:customStyle="1" w:styleId="WW8Num23z1">
    <w:name w:val="WW8Num23z1"/>
    <w:rsid w:val="00CF7A2B"/>
  </w:style>
  <w:style w:type="character" w:customStyle="1" w:styleId="WW8Num23z2">
    <w:name w:val="WW8Num23z2"/>
    <w:rsid w:val="00CF7A2B"/>
  </w:style>
  <w:style w:type="character" w:customStyle="1" w:styleId="WW8Num23z3">
    <w:name w:val="WW8Num23z3"/>
    <w:rsid w:val="00CF7A2B"/>
  </w:style>
  <w:style w:type="character" w:customStyle="1" w:styleId="WW8Num23z4">
    <w:name w:val="WW8Num23z4"/>
    <w:rsid w:val="00CF7A2B"/>
  </w:style>
  <w:style w:type="character" w:customStyle="1" w:styleId="WW8Num23z5">
    <w:name w:val="WW8Num23z5"/>
    <w:rsid w:val="00CF7A2B"/>
  </w:style>
  <w:style w:type="character" w:customStyle="1" w:styleId="WW8Num23z6">
    <w:name w:val="WW8Num23z6"/>
    <w:rsid w:val="00CF7A2B"/>
  </w:style>
  <w:style w:type="character" w:customStyle="1" w:styleId="WW8Num23z7">
    <w:name w:val="WW8Num23z7"/>
    <w:rsid w:val="00CF7A2B"/>
  </w:style>
  <w:style w:type="character" w:customStyle="1" w:styleId="WW8Num23z8">
    <w:name w:val="WW8Num23z8"/>
    <w:rsid w:val="00CF7A2B"/>
  </w:style>
  <w:style w:type="character" w:customStyle="1" w:styleId="WW8Num24z0">
    <w:name w:val="WW8Num24z0"/>
    <w:rsid w:val="00CF7A2B"/>
    <w:rPr>
      <w:b w:val="0"/>
      <w:bCs/>
      <w:iCs/>
    </w:rPr>
  </w:style>
  <w:style w:type="character" w:customStyle="1" w:styleId="WW8Num25z0">
    <w:name w:val="WW8Num25z0"/>
    <w:rsid w:val="00CF7A2B"/>
    <w:rPr>
      <w:rFonts w:hint="default"/>
      <w:b/>
    </w:rPr>
  </w:style>
  <w:style w:type="character" w:customStyle="1" w:styleId="WW8Num25z1">
    <w:name w:val="WW8Num25z1"/>
    <w:rsid w:val="00CF7A2B"/>
    <w:rPr>
      <w:rFonts w:hint="default"/>
    </w:rPr>
  </w:style>
  <w:style w:type="character" w:customStyle="1" w:styleId="WW8Num25z2">
    <w:name w:val="WW8Num25z2"/>
    <w:rsid w:val="00CF7A2B"/>
  </w:style>
  <w:style w:type="character" w:customStyle="1" w:styleId="WW8Num25z3">
    <w:name w:val="WW8Num25z3"/>
    <w:rsid w:val="00CF7A2B"/>
  </w:style>
  <w:style w:type="character" w:customStyle="1" w:styleId="WW8Num25z4">
    <w:name w:val="WW8Num25z4"/>
    <w:rsid w:val="00CF7A2B"/>
  </w:style>
  <w:style w:type="character" w:customStyle="1" w:styleId="WW8Num25z5">
    <w:name w:val="WW8Num25z5"/>
    <w:rsid w:val="00CF7A2B"/>
  </w:style>
  <w:style w:type="character" w:customStyle="1" w:styleId="WW8Num25z6">
    <w:name w:val="WW8Num25z6"/>
    <w:rsid w:val="00CF7A2B"/>
  </w:style>
  <w:style w:type="character" w:customStyle="1" w:styleId="WW8Num25z7">
    <w:name w:val="WW8Num25z7"/>
    <w:rsid w:val="00CF7A2B"/>
  </w:style>
  <w:style w:type="character" w:customStyle="1" w:styleId="WW8Num25z8">
    <w:name w:val="WW8Num25z8"/>
    <w:rsid w:val="00CF7A2B"/>
  </w:style>
  <w:style w:type="character" w:customStyle="1" w:styleId="WW8Num26z0">
    <w:name w:val="WW8Num26z0"/>
    <w:rsid w:val="00CF7A2B"/>
    <w:rPr>
      <w:rFonts w:ascii="Times New Roman" w:eastAsia="Times New Roman" w:hAnsi="Times New Roman" w:cs="Times New Roman" w:hint="default"/>
    </w:rPr>
  </w:style>
  <w:style w:type="character" w:customStyle="1" w:styleId="WW8Num26z1">
    <w:name w:val="WW8Num26z1"/>
    <w:rsid w:val="00CF7A2B"/>
    <w:rPr>
      <w:rFonts w:ascii="Courier New" w:hAnsi="Courier New" w:cs="Courier New" w:hint="default"/>
      <w:b w:val="0"/>
      <w:bCs w:val="0"/>
    </w:rPr>
  </w:style>
  <w:style w:type="character" w:customStyle="1" w:styleId="WW8Num26z2">
    <w:name w:val="WW8Num26z2"/>
    <w:rsid w:val="00CF7A2B"/>
    <w:rPr>
      <w:rFonts w:ascii="Wingdings" w:hAnsi="Wingdings" w:cs="Wingdings" w:hint="default"/>
    </w:rPr>
  </w:style>
  <w:style w:type="character" w:customStyle="1" w:styleId="WW8Num26z3">
    <w:name w:val="WW8Num26z3"/>
    <w:rsid w:val="00CF7A2B"/>
    <w:rPr>
      <w:rFonts w:ascii="Symbol" w:hAnsi="Symbol" w:cs="Symbol" w:hint="default"/>
    </w:rPr>
  </w:style>
  <w:style w:type="character" w:customStyle="1" w:styleId="WW8Num26z4">
    <w:name w:val="WW8Num26z4"/>
    <w:rsid w:val="00CF7A2B"/>
  </w:style>
  <w:style w:type="character" w:customStyle="1" w:styleId="WW8Num26z5">
    <w:name w:val="WW8Num26z5"/>
    <w:rsid w:val="00CF7A2B"/>
  </w:style>
  <w:style w:type="character" w:customStyle="1" w:styleId="WW8Num26z6">
    <w:name w:val="WW8Num26z6"/>
    <w:rsid w:val="00CF7A2B"/>
  </w:style>
  <w:style w:type="character" w:customStyle="1" w:styleId="WW8Num26z7">
    <w:name w:val="WW8Num26z7"/>
    <w:rsid w:val="00CF7A2B"/>
  </w:style>
  <w:style w:type="character" w:customStyle="1" w:styleId="WW8Num26z8">
    <w:name w:val="WW8Num26z8"/>
    <w:rsid w:val="00CF7A2B"/>
  </w:style>
  <w:style w:type="character" w:customStyle="1" w:styleId="WW8Num27z0">
    <w:name w:val="WW8Num27z0"/>
    <w:rsid w:val="00CF7A2B"/>
  </w:style>
  <w:style w:type="character" w:customStyle="1" w:styleId="WW8Num27z1">
    <w:name w:val="WW8Num27z1"/>
    <w:rsid w:val="00CF7A2B"/>
    <w:rPr>
      <w:b w:val="0"/>
      <w:bCs w:val="0"/>
    </w:rPr>
  </w:style>
  <w:style w:type="character" w:customStyle="1" w:styleId="WW8Num27z2">
    <w:name w:val="WW8Num27z2"/>
    <w:rsid w:val="00CF7A2B"/>
  </w:style>
  <w:style w:type="character" w:customStyle="1" w:styleId="WW8Num27z3">
    <w:name w:val="WW8Num27z3"/>
    <w:rsid w:val="00CF7A2B"/>
  </w:style>
  <w:style w:type="character" w:customStyle="1" w:styleId="WW8Num27z4">
    <w:name w:val="WW8Num27z4"/>
    <w:rsid w:val="00CF7A2B"/>
  </w:style>
  <w:style w:type="character" w:customStyle="1" w:styleId="WW8Num27z5">
    <w:name w:val="WW8Num27z5"/>
    <w:rsid w:val="00CF7A2B"/>
  </w:style>
  <w:style w:type="character" w:customStyle="1" w:styleId="WW8Num27z6">
    <w:name w:val="WW8Num27z6"/>
    <w:rsid w:val="00CF7A2B"/>
  </w:style>
  <w:style w:type="character" w:customStyle="1" w:styleId="WW8Num27z7">
    <w:name w:val="WW8Num27z7"/>
    <w:rsid w:val="00CF7A2B"/>
  </w:style>
  <w:style w:type="character" w:customStyle="1" w:styleId="WW8Num27z8">
    <w:name w:val="WW8Num27z8"/>
    <w:rsid w:val="00CF7A2B"/>
  </w:style>
  <w:style w:type="character" w:customStyle="1" w:styleId="WW8Num28z0">
    <w:name w:val="WW8Num28z0"/>
    <w:rsid w:val="00CF7A2B"/>
    <w:rPr>
      <w:rFonts w:hint="default"/>
      <w:b w:val="0"/>
      <w:i w:val="0"/>
      <w:u w:val="none"/>
    </w:rPr>
  </w:style>
  <w:style w:type="character" w:customStyle="1" w:styleId="WW8Num29z0">
    <w:name w:val="WW8Num29z0"/>
    <w:rsid w:val="00CF7A2B"/>
    <w:rPr>
      <w:rFonts w:ascii="Times New Roman" w:eastAsia="Times New Roman" w:hAnsi="Times New Roman" w:cs="Times New Roman" w:hint="default"/>
      <w:b w:val="0"/>
    </w:rPr>
  </w:style>
  <w:style w:type="character" w:customStyle="1" w:styleId="WW8Num30z0">
    <w:name w:val="WW8Num30z0"/>
    <w:rsid w:val="00CF7A2B"/>
    <w:rPr>
      <w:rFonts w:hint="default"/>
      <w:b/>
      <w:bCs/>
    </w:rPr>
  </w:style>
  <w:style w:type="character" w:customStyle="1" w:styleId="WW8Num31z0">
    <w:name w:val="WW8Num31z0"/>
    <w:rsid w:val="00CF7A2B"/>
    <w:rPr>
      <w:rFonts w:hint="default"/>
      <w:b w:val="0"/>
    </w:rPr>
  </w:style>
  <w:style w:type="character" w:customStyle="1" w:styleId="WW8Num32z0">
    <w:name w:val="WW8Num32z0"/>
    <w:rsid w:val="00CF7A2B"/>
    <w:rPr>
      <w:rFonts w:ascii="Times New Roman" w:eastAsia="Times New Roman" w:hAnsi="Times New Roman" w:cs="Times New Roman"/>
      <w:b/>
      <w:bCs/>
      <w:iCs/>
    </w:rPr>
  </w:style>
  <w:style w:type="character" w:customStyle="1" w:styleId="WW8Num33z0">
    <w:name w:val="WW8Num33z0"/>
    <w:rsid w:val="00CF7A2B"/>
    <w:rPr>
      <w:b/>
    </w:rPr>
  </w:style>
  <w:style w:type="character" w:customStyle="1" w:styleId="WW8Num34z0">
    <w:name w:val="WW8Num34z0"/>
    <w:rsid w:val="00CF7A2B"/>
    <w:rPr>
      <w:rFonts w:ascii="Times New Roman" w:eastAsia="Times New Roman" w:hAnsi="Times New Roman" w:cs="Times New Roman"/>
      <w:b/>
      <w:bCs/>
    </w:rPr>
  </w:style>
  <w:style w:type="character" w:customStyle="1" w:styleId="WW8Num34z1">
    <w:name w:val="WW8Num34z1"/>
    <w:rsid w:val="00CF7A2B"/>
    <w:rPr>
      <w:rFonts w:hint="default"/>
      <w:bCs/>
    </w:rPr>
  </w:style>
  <w:style w:type="character" w:customStyle="1" w:styleId="WW8Num35z0">
    <w:name w:val="WW8Num35z0"/>
    <w:rsid w:val="00CF7A2B"/>
    <w:rPr>
      <w:rFonts w:ascii="Times New Roman" w:eastAsia="Times New Roman" w:hAnsi="Times New Roman" w:cs="Times New Roman"/>
      <w:bCs/>
    </w:rPr>
  </w:style>
  <w:style w:type="character" w:customStyle="1" w:styleId="WW8Num35z1">
    <w:name w:val="WW8Num35z1"/>
    <w:rsid w:val="00CF7A2B"/>
    <w:rPr>
      <w:rFonts w:hint="default"/>
      <w:bCs/>
    </w:rPr>
  </w:style>
  <w:style w:type="character" w:customStyle="1" w:styleId="WW8Num35z2">
    <w:name w:val="WW8Num35z2"/>
    <w:rsid w:val="00CF7A2B"/>
  </w:style>
  <w:style w:type="character" w:customStyle="1" w:styleId="WW8Num35z3">
    <w:name w:val="WW8Num35z3"/>
    <w:rsid w:val="00CF7A2B"/>
  </w:style>
  <w:style w:type="character" w:customStyle="1" w:styleId="WW8Num35z4">
    <w:name w:val="WW8Num35z4"/>
    <w:rsid w:val="00CF7A2B"/>
  </w:style>
  <w:style w:type="character" w:customStyle="1" w:styleId="WW8Num35z5">
    <w:name w:val="WW8Num35z5"/>
    <w:rsid w:val="00CF7A2B"/>
  </w:style>
  <w:style w:type="character" w:customStyle="1" w:styleId="WW8Num35z6">
    <w:name w:val="WW8Num35z6"/>
    <w:rsid w:val="00CF7A2B"/>
  </w:style>
  <w:style w:type="character" w:customStyle="1" w:styleId="WW8Num35z7">
    <w:name w:val="WW8Num35z7"/>
    <w:rsid w:val="00CF7A2B"/>
  </w:style>
  <w:style w:type="character" w:customStyle="1" w:styleId="WW8Num35z8">
    <w:name w:val="WW8Num35z8"/>
    <w:rsid w:val="00CF7A2B"/>
  </w:style>
  <w:style w:type="character" w:customStyle="1" w:styleId="WW8Num36z0">
    <w:name w:val="WW8Num36z0"/>
    <w:rsid w:val="00CF7A2B"/>
    <w:rPr>
      <w:rFonts w:hint="default"/>
      <w:b w:val="0"/>
      <w:bCs/>
      <w:iCs/>
      <w:u w:val="none"/>
    </w:rPr>
  </w:style>
  <w:style w:type="character" w:customStyle="1" w:styleId="WW8Num36z1">
    <w:name w:val="WW8Num36z1"/>
    <w:rsid w:val="00CF7A2B"/>
  </w:style>
  <w:style w:type="character" w:customStyle="1" w:styleId="WW8Num36z2">
    <w:name w:val="WW8Num36z2"/>
    <w:rsid w:val="00CF7A2B"/>
  </w:style>
  <w:style w:type="character" w:customStyle="1" w:styleId="WW8Num36z3">
    <w:name w:val="WW8Num36z3"/>
    <w:rsid w:val="00CF7A2B"/>
  </w:style>
  <w:style w:type="character" w:customStyle="1" w:styleId="WW8Num36z4">
    <w:name w:val="WW8Num36z4"/>
    <w:rsid w:val="00CF7A2B"/>
  </w:style>
  <w:style w:type="character" w:customStyle="1" w:styleId="WW8Num36z5">
    <w:name w:val="WW8Num36z5"/>
    <w:rsid w:val="00CF7A2B"/>
  </w:style>
  <w:style w:type="character" w:customStyle="1" w:styleId="WW8Num36z6">
    <w:name w:val="WW8Num36z6"/>
    <w:rsid w:val="00CF7A2B"/>
  </w:style>
  <w:style w:type="character" w:customStyle="1" w:styleId="WW8Num36z7">
    <w:name w:val="WW8Num36z7"/>
    <w:rsid w:val="00CF7A2B"/>
  </w:style>
  <w:style w:type="character" w:customStyle="1" w:styleId="WW8Num36z8">
    <w:name w:val="WW8Num36z8"/>
    <w:rsid w:val="00CF7A2B"/>
  </w:style>
  <w:style w:type="character" w:customStyle="1" w:styleId="WW8Num37z0">
    <w:name w:val="WW8Num37z0"/>
    <w:rsid w:val="00CF7A2B"/>
    <w:rPr>
      <w:rFonts w:hint="default"/>
    </w:rPr>
  </w:style>
  <w:style w:type="character" w:customStyle="1" w:styleId="WW8Num37z1">
    <w:name w:val="WW8Num37z1"/>
    <w:rsid w:val="00CF7A2B"/>
  </w:style>
  <w:style w:type="character" w:customStyle="1" w:styleId="WW8Num38z0">
    <w:name w:val="WW8Num38z0"/>
    <w:rsid w:val="00CF7A2B"/>
    <w:rPr>
      <w:rFonts w:hint="default"/>
      <w:bCs/>
    </w:rPr>
  </w:style>
  <w:style w:type="character" w:customStyle="1" w:styleId="WW8Num39z0">
    <w:name w:val="WW8Num39z0"/>
    <w:rsid w:val="00CF7A2B"/>
    <w:rPr>
      <w:rFonts w:hint="default"/>
    </w:rPr>
  </w:style>
  <w:style w:type="character" w:customStyle="1" w:styleId="WW8Num39z1">
    <w:name w:val="WW8Num39z1"/>
    <w:rsid w:val="00CF7A2B"/>
  </w:style>
  <w:style w:type="character" w:customStyle="1" w:styleId="WW8Num39z2">
    <w:name w:val="WW8Num39z2"/>
    <w:rsid w:val="00CF7A2B"/>
  </w:style>
  <w:style w:type="character" w:customStyle="1" w:styleId="WW8Num39z3">
    <w:name w:val="WW8Num39z3"/>
    <w:rsid w:val="00CF7A2B"/>
  </w:style>
  <w:style w:type="character" w:customStyle="1" w:styleId="WW8Num39z4">
    <w:name w:val="WW8Num39z4"/>
    <w:rsid w:val="00CF7A2B"/>
  </w:style>
  <w:style w:type="character" w:customStyle="1" w:styleId="WW8Num39z5">
    <w:name w:val="WW8Num39z5"/>
    <w:rsid w:val="00CF7A2B"/>
  </w:style>
  <w:style w:type="character" w:customStyle="1" w:styleId="WW8Num39z6">
    <w:name w:val="WW8Num39z6"/>
    <w:rsid w:val="00CF7A2B"/>
  </w:style>
  <w:style w:type="character" w:customStyle="1" w:styleId="WW8Num39z7">
    <w:name w:val="WW8Num39z7"/>
    <w:rsid w:val="00CF7A2B"/>
  </w:style>
  <w:style w:type="character" w:customStyle="1" w:styleId="WW8Num39z8">
    <w:name w:val="WW8Num39z8"/>
    <w:rsid w:val="00CF7A2B"/>
  </w:style>
  <w:style w:type="character" w:customStyle="1" w:styleId="WW8Num40z0">
    <w:name w:val="WW8Num40z0"/>
    <w:rsid w:val="00CF7A2B"/>
    <w:rPr>
      <w:rFonts w:hint="default"/>
      <w:b w:val="0"/>
      <w:bCs/>
      <w:iCs/>
      <w:u w:val="none"/>
    </w:rPr>
  </w:style>
  <w:style w:type="character" w:customStyle="1" w:styleId="WW8Num40z1">
    <w:name w:val="WW8Num40z1"/>
    <w:rsid w:val="00CF7A2B"/>
  </w:style>
  <w:style w:type="character" w:customStyle="1" w:styleId="WW8Num40z2">
    <w:name w:val="WW8Num40z2"/>
    <w:rsid w:val="00CF7A2B"/>
  </w:style>
  <w:style w:type="character" w:customStyle="1" w:styleId="WW8Num40z3">
    <w:name w:val="WW8Num40z3"/>
    <w:rsid w:val="00CF7A2B"/>
  </w:style>
  <w:style w:type="character" w:customStyle="1" w:styleId="WW8Num40z4">
    <w:name w:val="WW8Num40z4"/>
    <w:rsid w:val="00CF7A2B"/>
  </w:style>
  <w:style w:type="character" w:customStyle="1" w:styleId="WW8Num40z5">
    <w:name w:val="WW8Num40z5"/>
    <w:rsid w:val="00CF7A2B"/>
  </w:style>
  <w:style w:type="character" w:customStyle="1" w:styleId="WW8Num40z6">
    <w:name w:val="WW8Num40z6"/>
    <w:rsid w:val="00CF7A2B"/>
  </w:style>
  <w:style w:type="character" w:customStyle="1" w:styleId="WW8Num40z7">
    <w:name w:val="WW8Num40z7"/>
    <w:rsid w:val="00CF7A2B"/>
  </w:style>
  <w:style w:type="character" w:customStyle="1" w:styleId="WW8Num40z8">
    <w:name w:val="WW8Num40z8"/>
    <w:rsid w:val="00CF7A2B"/>
  </w:style>
  <w:style w:type="character" w:customStyle="1" w:styleId="WW8Num41z0">
    <w:name w:val="WW8Num41z0"/>
    <w:rsid w:val="00CF7A2B"/>
    <w:rPr>
      <w:rFonts w:ascii="Times New Roman" w:eastAsia="Times New Roman" w:hAnsi="Times New Roman" w:cs="Times New Roman" w:hint="default"/>
    </w:rPr>
  </w:style>
  <w:style w:type="character" w:customStyle="1" w:styleId="WW8Num41z1">
    <w:name w:val="WW8Num41z1"/>
    <w:rsid w:val="00CF7A2B"/>
    <w:rPr>
      <w:rFonts w:hint="default"/>
      <w:b w:val="0"/>
      <w:i w:val="0"/>
      <w:u w:val="none"/>
    </w:rPr>
  </w:style>
  <w:style w:type="character" w:customStyle="1" w:styleId="WW8Num42z0">
    <w:name w:val="WW8Num42z0"/>
    <w:rsid w:val="00CF7A2B"/>
    <w:rPr>
      <w:rFonts w:ascii="Symbol" w:hAnsi="Symbol" w:cs="Symbol" w:hint="default"/>
    </w:rPr>
  </w:style>
  <w:style w:type="character" w:customStyle="1" w:styleId="WW8Num42z1">
    <w:name w:val="WW8Num42z1"/>
    <w:rsid w:val="00CF7A2B"/>
    <w:rPr>
      <w:rFonts w:ascii="Courier New" w:hAnsi="Courier New" w:cs="Courier New" w:hint="default"/>
    </w:rPr>
  </w:style>
  <w:style w:type="character" w:customStyle="1" w:styleId="WW8Num42z2">
    <w:name w:val="WW8Num42z2"/>
    <w:rsid w:val="00CF7A2B"/>
    <w:rPr>
      <w:rFonts w:ascii="Wingdings" w:hAnsi="Wingdings" w:cs="Wingdings" w:hint="default"/>
    </w:rPr>
  </w:style>
  <w:style w:type="character" w:customStyle="1" w:styleId="WW8Num42z3">
    <w:name w:val="WW8Num42z3"/>
    <w:rsid w:val="00CF7A2B"/>
  </w:style>
  <w:style w:type="character" w:customStyle="1" w:styleId="WW8Num42z4">
    <w:name w:val="WW8Num42z4"/>
    <w:rsid w:val="00CF7A2B"/>
  </w:style>
  <w:style w:type="character" w:customStyle="1" w:styleId="WW8Num42z5">
    <w:name w:val="WW8Num42z5"/>
    <w:rsid w:val="00CF7A2B"/>
  </w:style>
  <w:style w:type="character" w:customStyle="1" w:styleId="WW8Num42z6">
    <w:name w:val="WW8Num42z6"/>
    <w:rsid w:val="00CF7A2B"/>
  </w:style>
  <w:style w:type="character" w:customStyle="1" w:styleId="WW8Num42z7">
    <w:name w:val="WW8Num42z7"/>
    <w:rsid w:val="00CF7A2B"/>
  </w:style>
  <w:style w:type="character" w:customStyle="1" w:styleId="WW8Num42z8">
    <w:name w:val="WW8Num42z8"/>
    <w:rsid w:val="00CF7A2B"/>
  </w:style>
  <w:style w:type="character" w:customStyle="1" w:styleId="20">
    <w:name w:val="Основной шрифт абзаца2"/>
    <w:rsid w:val="00CF7A2B"/>
  </w:style>
  <w:style w:type="character" w:customStyle="1" w:styleId="WW8Num18z1">
    <w:name w:val="WW8Num18z1"/>
    <w:rsid w:val="00CF7A2B"/>
    <w:rPr>
      <w:rFonts w:ascii="Times New Roman" w:eastAsia="Times New Roman" w:hAnsi="Times New Roman" w:cs="Times New Roman" w:hint="default"/>
      <w:b w:val="0"/>
      <w:bCs/>
      <w:i w:val="0"/>
      <w:u w:val="none"/>
    </w:rPr>
  </w:style>
  <w:style w:type="character" w:customStyle="1" w:styleId="WW8Num18z2">
    <w:name w:val="WW8Num18z2"/>
    <w:rsid w:val="00CF7A2B"/>
  </w:style>
  <w:style w:type="character" w:customStyle="1" w:styleId="WW8Num18z3">
    <w:name w:val="WW8Num18z3"/>
    <w:rsid w:val="00CF7A2B"/>
  </w:style>
  <w:style w:type="character" w:customStyle="1" w:styleId="WW8Num18z4">
    <w:name w:val="WW8Num18z4"/>
    <w:rsid w:val="00CF7A2B"/>
  </w:style>
  <w:style w:type="character" w:customStyle="1" w:styleId="WW8Num18z5">
    <w:name w:val="WW8Num18z5"/>
    <w:rsid w:val="00CF7A2B"/>
  </w:style>
  <w:style w:type="character" w:customStyle="1" w:styleId="WW8Num18z6">
    <w:name w:val="WW8Num18z6"/>
    <w:rsid w:val="00CF7A2B"/>
  </w:style>
  <w:style w:type="character" w:customStyle="1" w:styleId="WW8Num18z7">
    <w:name w:val="WW8Num18z7"/>
    <w:rsid w:val="00CF7A2B"/>
  </w:style>
  <w:style w:type="character" w:customStyle="1" w:styleId="WW8Num18z8">
    <w:name w:val="WW8Num18z8"/>
    <w:rsid w:val="00CF7A2B"/>
  </w:style>
  <w:style w:type="character" w:customStyle="1" w:styleId="WW8Num28z1">
    <w:name w:val="WW8Num28z1"/>
    <w:rsid w:val="00CF7A2B"/>
  </w:style>
  <w:style w:type="character" w:customStyle="1" w:styleId="WW8Num28z2">
    <w:name w:val="WW8Num28z2"/>
    <w:rsid w:val="00CF7A2B"/>
  </w:style>
  <w:style w:type="character" w:customStyle="1" w:styleId="WW8Num28z3">
    <w:name w:val="WW8Num28z3"/>
    <w:rsid w:val="00CF7A2B"/>
  </w:style>
  <w:style w:type="character" w:customStyle="1" w:styleId="WW8Num28z4">
    <w:name w:val="WW8Num28z4"/>
    <w:rsid w:val="00CF7A2B"/>
  </w:style>
  <w:style w:type="character" w:customStyle="1" w:styleId="WW8Num28z5">
    <w:name w:val="WW8Num28z5"/>
    <w:rsid w:val="00CF7A2B"/>
  </w:style>
  <w:style w:type="character" w:customStyle="1" w:styleId="WW8Num28z6">
    <w:name w:val="WW8Num28z6"/>
    <w:rsid w:val="00CF7A2B"/>
  </w:style>
  <w:style w:type="character" w:customStyle="1" w:styleId="WW8Num28z7">
    <w:name w:val="WW8Num28z7"/>
    <w:rsid w:val="00CF7A2B"/>
  </w:style>
  <w:style w:type="character" w:customStyle="1" w:styleId="WW8Num28z8">
    <w:name w:val="WW8Num28z8"/>
    <w:rsid w:val="00CF7A2B"/>
  </w:style>
  <w:style w:type="character" w:customStyle="1" w:styleId="WW8Num30z1">
    <w:name w:val="WW8Num30z1"/>
    <w:rsid w:val="00CF7A2B"/>
  </w:style>
  <w:style w:type="character" w:customStyle="1" w:styleId="WW8Num30z2">
    <w:name w:val="WW8Num30z2"/>
    <w:rsid w:val="00CF7A2B"/>
  </w:style>
  <w:style w:type="character" w:customStyle="1" w:styleId="WW8Num30z3">
    <w:name w:val="WW8Num30z3"/>
    <w:rsid w:val="00CF7A2B"/>
  </w:style>
  <w:style w:type="character" w:customStyle="1" w:styleId="WW8Num30z4">
    <w:name w:val="WW8Num30z4"/>
    <w:rsid w:val="00CF7A2B"/>
  </w:style>
  <w:style w:type="character" w:customStyle="1" w:styleId="WW8Num30z5">
    <w:name w:val="WW8Num30z5"/>
    <w:rsid w:val="00CF7A2B"/>
  </w:style>
  <w:style w:type="character" w:customStyle="1" w:styleId="WW8Num30z6">
    <w:name w:val="WW8Num30z6"/>
    <w:rsid w:val="00CF7A2B"/>
  </w:style>
  <w:style w:type="character" w:customStyle="1" w:styleId="WW8Num30z7">
    <w:name w:val="WW8Num30z7"/>
    <w:rsid w:val="00CF7A2B"/>
  </w:style>
  <w:style w:type="character" w:customStyle="1" w:styleId="WW8Num30z8">
    <w:name w:val="WW8Num30z8"/>
    <w:rsid w:val="00CF7A2B"/>
  </w:style>
  <w:style w:type="character" w:customStyle="1" w:styleId="WW8Num31z1">
    <w:name w:val="WW8Num31z1"/>
    <w:rsid w:val="00CF7A2B"/>
    <w:rPr>
      <w:rFonts w:hint="default"/>
    </w:rPr>
  </w:style>
  <w:style w:type="character" w:customStyle="1" w:styleId="WW8Num31z2">
    <w:name w:val="WW8Num31z2"/>
    <w:rsid w:val="00CF7A2B"/>
  </w:style>
  <w:style w:type="character" w:customStyle="1" w:styleId="WW8Num31z3">
    <w:name w:val="WW8Num31z3"/>
    <w:rsid w:val="00CF7A2B"/>
  </w:style>
  <w:style w:type="character" w:customStyle="1" w:styleId="WW8Num31z4">
    <w:name w:val="WW8Num31z4"/>
    <w:rsid w:val="00CF7A2B"/>
  </w:style>
  <w:style w:type="character" w:customStyle="1" w:styleId="WW8Num31z5">
    <w:name w:val="WW8Num31z5"/>
    <w:rsid w:val="00CF7A2B"/>
  </w:style>
  <w:style w:type="character" w:customStyle="1" w:styleId="WW8Num31z6">
    <w:name w:val="WW8Num31z6"/>
    <w:rsid w:val="00CF7A2B"/>
  </w:style>
  <w:style w:type="character" w:customStyle="1" w:styleId="WW8Num31z7">
    <w:name w:val="WW8Num31z7"/>
    <w:rsid w:val="00CF7A2B"/>
  </w:style>
  <w:style w:type="character" w:customStyle="1" w:styleId="WW8Num31z8">
    <w:name w:val="WW8Num31z8"/>
    <w:rsid w:val="00CF7A2B"/>
  </w:style>
  <w:style w:type="character" w:customStyle="1" w:styleId="WW8Num2z1">
    <w:name w:val="WW8Num2z1"/>
    <w:rsid w:val="00CF7A2B"/>
  </w:style>
  <w:style w:type="character" w:customStyle="1" w:styleId="WW8Num2z2">
    <w:name w:val="WW8Num2z2"/>
    <w:rsid w:val="00CF7A2B"/>
    <w:rPr>
      <w:rFonts w:ascii="Wingdings" w:hAnsi="Wingdings" w:cs="Wingdings"/>
    </w:rPr>
  </w:style>
  <w:style w:type="character" w:customStyle="1" w:styleId="WW8Num2z3">
    <w:name w:val="WW8Num2z3"/>
    <w:rsid w:val="00CF7A2B"/>
    <w:rPr>
      <w:b/>
    </w:rPr>
  </w:style>
  <w:style w:type="character" w:customStyle="1" w:styleId="WW8Num2z4">
    <w:name w:val="WW8Num2z4"/>
    <w:rsid w:val="00CF7A2B"/>
  </w:style>
  <w:style w:type="character" w:customStyle="1" w:styleId="WW8Num2z5">
    <w:name w:val="WW8Num2z5"/>
    <w:rsid w:val="00CF7A2B"/>
  </w:style>
  <w:style w:type="character" w:customStyle="1" w:styleId="WW8Num2z6">
    <w:name w:val="WW8Num2z6"/>
    <w:rsid w:val="00CF7A2B"/>
  </w:style>
  <w:style w:type="character" w:customStyle="1" w:styleId="WW8Num2z7">
    <w:name w:val="WW8Num2z7"/>
    <w:rsid w:val="00CF7A2B"/>
  </w:style>
  <w:style w:type="character" w:customStyle="1" w:styleId="WW8Num2z8">
    <w:name w:val="WW8Num2z8"/>
    <w:rsid w:val="00CF7A2B"/>
  </w:style>
  <w:style w:type="character" w:customStyle="1" w:styleId="WW8Num4z1">
    <w:name w:val="WW8Num4z1"/>
    <w:rsid w:val="00CF7A2B"/>
    <w:rPr>
      <w:rFonts w:ascii="Times New Roman" w:eastAsia="Times New Roman" w:hAnsi="Times New Roman" w:cs="Times New Roman" w:hint="default"/>
    </w:rPr>
  </w:style>
  <w:style w:type="character" w:customStyle="1" w:styleId="WW8Num4z3">
    <w:name w:val="WW8Num4z3"/>
    <w:rsid w:val="00CF7A2B"/>
  </w:style>
  <w:style w:type="character" w:customStyle="1" w:styleId="WW8Num4z4">
    <w:name w:val="WW8Num4z4"/>
    <w:rsid w:val="00CF7A2B"/>
  </w:style>
  <w:style w:type="character" w:customStyle="1" w:styleId="WW8Num4z5">
    <w:name w:val="WW8Num4z5"/>
    <w:rsid w:val="00CF7A2B"/>
  </w:style>
  <w:style w:type="character" w:customStyle="1" w:styleId="WW8Num4z6">
    <w:name w:val="WW8Num4z6"/>
    <w:rsid w:val="00CF7A2B"/>
  </w:style>
  <w:style w:type="character" w:customStyle="1" w:styleId="WW8Num4z7">
    <w:name w:val="WW8Num4z7"/>
    <w:rsid w:val="00CF7A2B"/>
  </w:style>
  <w:style w:type="character" w:customStyle="1" w:styleId="WW8Num4z8">
    <w:name w:val="WW8Num4z8"/>
    <w:rsid w:val="00CF7A2B"/>
  </w:style>
  <w:style w:type="character" w:customStyle="1" w:styleId="WW8Num5z1">
    <w:name w:val="WW8Num5z1"/>
    <w:rsid w:val="00CF7A2B"/>
    <w:rPr>
      <w:rFonts w:ascii="Times New Roman" w:eastAsia="Times New Roman" w:hAnsi="Times New Roman" w:cs="Times New Roman" w:hint="default"/>
      <w:b w:val="0"/>
      <w:i w:val="0"/>
      <w:u w:val="none"/>
    </w:rPr>
  </w:style>
  <w:style w:type="character" w:customStyle="1" w:styleId="WW8Num5z2">
    <w:name w:val="WW8Num5z2"/>
    <w:rsid w:val="00CF7A2B"/>
  </w:style>
  <w:style w:type="character" w:customStyle="1" w:styleId="WW8Num5z3">
    <w:name w:val="WW8Num5z3"/>
    <w:rsid w:val="00CF7A2B"/>
  </w:style>
  <w:style w:type="character" w:customStyle="1" w:styleId="WW8Num5z4">
    <w:name w:val="WW8Num5z4"/>
    <w:rsid w:val="00CF7A2B"/>
  </w:style>
  <w:style w:type="character" w:customStyle="1" w:styleId="WW8Num5z5">
    <w:name w:val="WW8Num5z5"/>
    <w:rsid w:val="00CF7A2B"/>
  </w:style>
  <w:style w:type="character" w:customStyle="1" w:styleId="WW8Num5z6">
    <w:name w:val="WW8Num5z6"/>
    <w:rsid w:val="00CF7A2B"/>
  </w:style>
  <w:style w:type="character" w:customStyle="1" w:styleId="WW8Num5z7">
    <w:name w:val="WW8Num5z7"/>
    <w:rsid w:val="00CF7A2B"/>
  </w:style>
  <w:style w:type="character" w:customStyle="1" w:styleId="WW8Num5z8">
    <w:name w:val="WW8Num5z8"/>
    <w:rsid w:val="00CF7A2B"/>
  </w:style>
  <w:style w:type="character" w:customStyle="1" w:styleId="WW8Num6z1">
    <w:name w:val="WW8Num6z1"/>
    <w:rsid w:val="00CF7A2B"/>
    <w:rPr>
      <w:rFonts w:ascii="Courier New" w:hAnsi="Courier New" w:cs="Courier New" w:hint="default"/>
    </w:rPr>
  </w:style>
  <w:style w:type="character" w:customStyle="1" w:styleId="WW8Num6z2">
    <w:name w:val="WW8Num6z2"/>
    <w:rsid w:val="00CF7A2B"/>
    <w:rPr>
      <w:rFonts w:ascii="Wingdings" w:hAnsi="Wingdings" w:cs="Wingdings" w:hint="default"/>
    </w:rPr>
  </w:style>
  <w:style w:type="character" w:customStyle="1" w:styleId="WW8Num6z3">
    <w:name w:val="WW8Num6z3"/>
    <w:rsid w:val="00CF7A2B"/>
    <w:rPr>
      <w:rFonts w:ascii="Symbol" w:hAnsi="Symbol" w:cs="Symbol" w:hint="default"/>
    </w:rPr>
  </w:style>
  <w:style w:type="character" w:customStyle="1" w:styleId="WW8Num8z1">
    <w:name w:val="WW8Num8z1"/>
    <w:rsid w:val="00CF7A2B"/>
    <w:rPr>
      <w:rFonts w:hint="default"/>
      <w:b w:val="0"/>
      <w:i w:val="0"/>
      <w:u w:val="none"/>
    </w:rPr>
  </w:style>
  <w:style w:type="character" w:customStyle="1" w:styleId="WW8Num8z2">
    <w:name w:val="WW8Num8z2"/>
    <w:rsid w:val="00CF7A2B"/>
  </w:style>
  <w:style w:type="character" w:customStyle="1" w:styleId="WW8Num8z3">
    <w:name w:val="WW8Num8z3"/>
    <w:rsid w:val="00CF7A2B"/>
  </w:style>
  <w:style w:type="character" w:customStyle="1" w:styleId="WW8Num8z4">
    <w:name w:val="WW8Num8z4"/>
    <w:rsid w:val="00CF7A2B"/>
  </w:style>
  <w:style w:type="character" w:customStyle="1" w:styleId="WW8Num8z5">
    <w:name w:val="WW8Num8z5"/>
    <w:rsid w:val="00CF7A2B"/>
  </w:style>
  <w:style w:type="character" w:customStyle="1" w:styleId="WW8Num8z6">
    <w:name w:val="WW8Num8z6"/>
    <w:rsid w:val="00CF7A2B"/>
  </w:style>
  <w:style w:type="character" w:customStyle="1" w:styleId="WW8Num8z7">
    <w:name w:val="WW8Num8z7"/>
    <w:rsid w:val="00CF7A2B"/>
  </w:style>
  <w:style w:type="character" w:customStyle="1" w:styleId="WW8Num8z8">
    <w:name w:val="WW8Num8z8"/>
    <w:rsid w:val="00CF7A2B"/>
  </w:style>
  <w:style w:type="character" w:customStyle="1" w:styleId="WW8Num9z2">
    <w:name w:val="WW8Num9z2"/>
    <w:rsid w:val="00CF7A2B"/>
    <w:rPr>
      <w:rFonts w:ascii="Wingdings" w:hAnsi="Wingdings" w:cs="Wingdings" w:hint="default"/>
    </w:rPr>
  </w:style>
  <w:style w:type="character" w:customStyle="1" w:styleId="WW8Num10z1">
    <w:name w:val="WW8Num10z1"/>
    <w:rsid w:val="00CF7A2B"/>
    <w:rPr>
      <w:rFonts w:ascii="Times New Roman" w:hAnsi="Times New Roman" w:cs="Times New Roman" w:hint="default"/>
      <w:b w:val="0"/>
      <w:i w:val="0"/>
      <w:sz w:val="20"/>
      <w:szCs w:val="18"/>
    </w:rPr>
  </w:style>
  <w:style w:type="character" w:customStyle="1" w:styleId="WW8Num10z3">
    <w:name w:val="WW8Num10z3"/>
    <w:rsid w:val="00CF7A2B"/>
    <w:rPr>
      <w:rFonts w:ascii="Times New Roman" w:hAnsi="Times New Roman" w:cs="Times New Roman" w:hint="default"/>
      <w:b w:val="0"/>
      <w:i w:val="0"/>
      <w:sz w:val="20"/>
    </w:rPr>
  </w:style>
  <w:style w:type="character" w:customStyle="1" w:styleId="WW8Num11z2">
    <w:name w:val="WW8Num11z2"/>
    <w:rsid w:val="00CF7A2B"/>
    <w:rPr>
      <w:rFonts w:ascii="Wingdings" w:hAnsi="Wingdings" w:cs="Wingdings" w:hint="default"/>
    </w:rPr>
  </w:style>
  <w:style w:type="character" w:customStyle="1" w:styleId="WW8Num11z4">
    <w:name w:val="WW8Num11z4"/>
    <w:rsid w:val="00CF7A2B"/>
    <w:rPr>
      <w:rFonts w:ascii="Courier New" w:hAnsi="Courier New" w:cs="Courier New" w:hint="default"/>
    </w:rPr>
  </w:style>
  <w:style w:type="character" w:customStyle="1" w:styleId="WW8Num13z1">
    <w:name w:val="WW8Num13z1"/>
    <w:rsid w:val="00CF7A2B"/>
    <w:rPr>
      <w:rFonts w:hint="default"/>
      <w:bCs/>
    </w:rPr>
  </w:style>
  <w:style w:type="character" w:customStyle="1" w:styleId="WW8Num13z2">
    <w:name w:val="WW8Num13z2"/>
    <w:rsid w:val="00CF7A2B"/>
  </w:style>
  <w:style w:type="character" w:customStyle="1" w:styleId="WW8Num13z3">
    <w:name w:val="WW8Num13z3"/>
    <w:rsid w:val="00CF7A2B"/>
  </w:style>
  <w:style w:type="character" w:customStyle="1" w:styleId="WW8Num13z4">
    <w:name w:val="WW8Num13z4"/>
    <w:rsid w:val="00CF7A2B"/>
  </w:style>
  <w:style w:type="character" w:customStyle="1" w:styleId="WW8Num13z5">
    <w:name w:val="WW8Num13z5"/>
    <w:rsid w:val="00CF7A2B"/>
  </w:style>
  <w:style w:type="character" w:customStyle="1" w:styleId="WW8Num13z6">
    <w:name w:val="WW8Num13z6"/>
    <w:rsid w:val="00CF7A2B"/>
  </w:style>
  <w:style w:type="character" w:customStyle="1" w:styleId="WW8Num13z7">
    <w:name w:val="WW8Num13z7"/>
    <w:rsid w:val="00CF7A2B"/>
  </w:style>
  <w:style w:type="character" w:customStyle="1" w:styleId="WW8Num13z8">
    <w:name w:val="WW8Num13z8"/>
    <w:rsid w:val="00CF7A2B"/>
  </w:style>
  <w:style w:type="character" w:customStyle="1" w:styleId="WW8Num15z2">
    <w:name w:val="WW8Num15z2"/>
    <w:rsid w:val="00CF7A2B"/>
  </w:style>
  <w:style w:type="character" w:customStyle="1" w:styleId="WW8Num16z1">
    <w:name w:val="WW8Num16z1"/>
    <w:rsid w:val="00CF7A2B"/>
    <w:rPr>
      <w:rFonts w:hint="default"/>
      <w:b w:val="0"/>
      <w:i w:val="0"/>
      <w:u w:val="none"/>
    </w:rPr>
  </w:style>
  <w:style w:type="character" w:customStyle="1" w:styleId="WW8Num19z1">
    <w:name w:val="WW8Num19z1"/>
    <w:rsid w:val="00CF7A2B"/>
  </w:style>
  <w:style w:type="character" w:customStyle="1" w:styleId="WW8Num19z2">
    <w:name w:val="WW8Num19z2"/>
    <w:rsid w:val="00CF7A2B"/>
  </w:style>
  <w:style w:type="character" w:customStyle="1" w:styleId="WW8Num19z3">
    <w:name w:val="WW8Num19z3"/>
    <w:rsid w:val="00CF7A2B"/>
  </w:style>
  <w:style w:type="character" w:customStyle="1" w:styleId="WW8Num19z4">
    <w:name w:val="WW8Num19z4"/>
    <w:rsid w:val="00CF7A2B"/>
  </w:style>
  <w:style w:type="character" w:customStyle="1" w:styleId="WW8Num19z5">
    <w:name w:val="WW8Num19z5"/>
    <w:rsid w:val="00CF7A2B"/>
  </w:style>
  <w:style w:type="character" w:customStyle="1" w:styleId="WW8Num19z6">
    <w:name w:val="WW8Num19z6"/>
    <w:rsid w:val="00CF7A2B"/>
  </w:style>
  <w:style w:type="character" w:customStyle="1" w:styleId="WW8Num19z7">
    <w:name w:val="WW8Num19z7"/>
    <w:rsid w:val="00CF7A2B"/>
  </w:style>
  <w:style w:type="character" w:customStyle="1" w:styleId="WW8Num19z8">
    <w:name w:val="WW8Num19z8"/>
    <w:rsid w:val="00CF7A2B"/>
  </w:style>
  <w:style w:type="character" w:customStyle="1" w:styleId="WW8Num20z1">
    <w:name w:val="WW8Num20z1"/>
    <w:rsid w:val="00CF7A2B"/>
  </w:style>
  <w:style w:type="character" w:customStyle="1" w:styleId="WW8Num20z2">
    <w:name w:val="WW8Num20z2"/>
    <w:rsid w:val="00CF7A2B"/>
  </w:style>
  <w:style w:type="character" w:customStyle="1" w:styleId="WW8Num20z3">
    <w:name w:val="WW8Num20z3"/>
    <w:rsid w:val="00CF7A2B"/>
  </w:style>
  <w:style w:type="character" w:customStyle="1" w:styleId="WW8Num20z4">
    <w:name w:val="WW8Num20z4"/>
    <w:rsid w:val="00CF7A2B"/>
  </w:style>
  <w:style w:type="character" w:customStyle="1" w:styleId="WW8Num20z5">
    <w:name w:val="WW8Num20z5"/>
    <w:rsid w:val="00CF7A2B"/>
  </w:style>
  <w:style w:type="character" w:customStyle="1" w:styleId="WW8Num20z6">
    <w:name w:val="WW8Num20z6"/>
    <w:rsid w:val="00CF7A2B"/>
  </w:style>
  <w:style w:type="character" w:customStyle="1" w:styleId="WW8Num20z7">
    <w:name w:val="WW8Num20z7"/>
    <w:rsid w:val="00CF7A2B"/>
  </w:style>
  <w:style w:type="character" w:customStyle="1" w:styleId="WW8Num20z8">
    <w:name w:val="WW8Num20z8"/>
    <w:rsid w:val="00CF7A2B"/>
  </w:style>
  <w:style w:type="character" w:customStyle="1" w:styleId="WW8Num21z1">
    <w:name w:val="WW8Num21z1"/>
    <w:rsid w:val="00CF7A2B"/>
  </w:style>
  <w:style w:type="character" w:customStyle="1" w:styleId="WW8Num21z2">
    <w:name w:val="WW8Num21z2"/>
    <w:rsid w:val="00CF7A2B"/>
  </w:style>
  <w:style w:type="character" w:customStyle="1" w:styleId="WW8Num21z3">
    <w:name w:val="WW8Num21z3"/>
    <w:rsid w:val="00CF7A2B"/>
  </w:style>
  <w:style w:type="character" w:customStyle="1" w:styleId="WW8Num21z4">
    <w:name w:val="WW8Num21z4"/>
    <w:rsid w:val="00CF7A2B"/>
  </w:style>
  <w:style w:type="character" w:customStyle="1" w:styleId="WW8Num21z5">
    <w:name w:val="WW8Num21z5"/>
    <w:rsid w:val="00CF7A2B"/>
  </w:style>
  <w:style w:type="character" w:customStyle="1" w:styleId="WW8Num21z6">
    <w:name w:val="WW8Num21z6"/>
    <w:rsid w:val="00CF7A2B"/>
  </w:style>
  <w:style w:type="character" w:customStyle="1" w:styleId="WW8Num21z7">
    <w:name w:val="WW8Num21z7"/>
    <w:rsid w:val="00CF7A2B"/>
  </w:style>
  <w:style w:type="character" w:customStyle="1" w:styleId="WW8Num21z8">
    <w:name w:val="WW8Num21z8"/>
    <w:rsid w:val="00CF7A2B"/>
  </w:style>
  <w:style w:type="character" w:customStyle="1" w:styleId="WW8Num22z1">
    <w:name w:val="WW8Num22z1"/>
    <w:rsid w:val="00CF7A2B"/>
    <w:rPr>
      <w:rFonts w:ascii="Times New Roman" w:hAnsi="Times New Roman" w:cs="Times New Roman" w:hint="default"/>
      <w:b w:val="0"/>
      <w:i w:val="0"/>
      <w:sz w:val="20"/>
      <w:szCs w:val="20"/>
    </w:rPr>
  </w:style>
  <w:style w:type="character" w:customStyle="1" w:styleId="WW8Num22z2">
    <w:name w:val="WW8Num22z2"/>
    <w:rsid w:val="00CF7A2B"/>
    <w:rPr>
      <w:rFonts w:ascii="Times New Roman" w:hAnsi="Times New Roman" w:cs="Times New Roman" w:hint="default"/>
      <w:b w:val="0"/>
      <w:i w:val="0"/>
      <w:sz w:val="20"/>
      <w:szCs w:val="18"/>
    </w:rPr>
  </w:style>
  <w:style w:type="character" w:customStyle="1" w:styleId="WW8Num22z3">
    <w:name w:val="WW8Num22z3"/>
    <w:rsid w:val="00CF7A2B"/>
    <w:rPr>
      <w:rFonts w:ascii="Times New Roman" w:hAnsi="Times New Roman" w:cs="Times New Roman" w:hint="default"/>
      <w:b w:val="0"/>
      <w:i w:val="0"/>
      <w:sz w:val="20"/>
    </w:rPr>
  </w:style>
  <w:style w:type="character" w:customStyle="1" w:styleId="WW8Num22z4">
    <w:name w:val="WW8Num22z4"/>
    <w:rsid w:val="00CF7A2B"/>
    <w:rPr>
      <w:rFonts w:hint="default"/>
    </w:rPr>
  </w:style>
  <w:style w:type="character" w:customStyle="1" w:styleId="WW8Num24z1">
    <w:name w:val="WW8Num24z1"/>
    <w:rsid w:val="00CF7A2B"/>
  </w:style>
  <w:style w:type="character" w:customStyle="1" w:styleId="WW8Num24z2">
    <w:name w:val="WW8Num24z2"/>
    <w:rsid w:val="00CF7A2B"/>
  </w:style>
  <w:style w:type="character" w:customStyle="1" w:styleId="WW8Num24z3">
    <w:name w:val="WW8Num24z3"/>
    <w:rsid w:val="00CF7A2B"/>
  </w:style>
  <w:style w:type="character" w:customStyle="1" w:styleId="WW8Num24z4">
    <w:name w:val="WW8Num24z4"/>
    <w:rsid w:val="00CF7A2B"/>
  </w:style>
  <w:style w:type="character" w:customStyle="1" w:styleId="WW8Num24z5">
    <w:name w:val="WW8Num24z5"/>
    <w:rsid w:val="00CF7A2B"/>
  </w:style>
  <w:style w:type="character" w:customStyle="1" w:styleId="WW8Num24z6">
    <w:name w:val="WW8Num24z6"/>
    <w:rsid w:val="00CF7A2B"/>
  </w:style>
  <w:style w:type="character" w:customStyle="1" w:styleId="WW8Num24z7">
    <w:name w:val="WW8Num24z7"/>
    <w:rsid w:val="00CF7A2B"/>
  </w:style>
  <w:style w:type="character" w:customStyle="1" w:styleId="WW8Num24z8">
    <w:name w:val="WW8Num24z8"/>
    <w:rsid w:val="00CF7A2B"/>
  </w:style>
  <w:style w:type="character" w:customStyle="1" w:styleId="WW8Num29z1">
    <w:name w:val="WW8Num29z1"/>
    <w:rsid w:val="00CF7A2B"/>
    <w:rPr>
      <w:rFonts w:hint="default"/>
    </w:rPr>
  </w:style>
  <w:style w:type="character" w:customStyle="1" w:styleId="WW8Num32z1">
    <w:name w:val="WW8Num32z1"/>
    <w:rsid w:val="00CF7A2B"/>
    <w:rPr>
      <w:rFonts w:hint="default"/>
      <w:b w:val="0"/>
      <w:i w:val="0"/>
      <w:u w:val="none"/>
    </w:rPr>
  </w:style>
  <w:style w:type="character" w:customStyle="1" w:styleId="WW8Num32z2">
    <w:name w:val="WW8Num32z2"/>
    <w:rsid w:val="00CF7A2B"/>
    <w:rPr>
      <w:rFonts w:ascii="Times New Roman" w:hAnsi="Times New Roman" w:cs="Times New Roman" w:hint="default"/>
    </w:rPr>
  </w:style>
  <w:style w:type="character" w:customStyle="1" w:styleId="WW8Num32z3">
    <w:name w:val="WW8Num32z3"/>
    <w:rsid w:val="00CF7A2B"/>
  </w:style>
  <w:style w:type="character" w:customStyle="1" w:styleId="WW8Num32z4">
    <w:name w:val="WW8Num32z4"/>
    <w:rsid w:val="00CF7A2B"/>
  </w:style>
  <w:style w:type="character" w:customStyle="1" w:styleId="WW8Num32z5">
    <w:name w:val="WW8Num32z5"/>
    <w:rsid w:val="00CF7A2B"/>
  </w:style>
  <w:style w:type="character" w:customStyle="1" w:styleId="WW8Num32z6">
    <w:name w:val="WW8Num32z6"/>
    <w:rsid w:val="00CF7A2B"/>
  </w:style>
  <w:style w:type="character" w:customStyle="1" w:styleId="WW8Num32z7">
    <w:name w:val="WW8Num32z7"/>
    <w:rsid w:val="00CF7A2B"/>
  </w:style>
  <w:style w:type="character" w:customStyle="1" w:styleId="WW8Num32z8">
    <w:name w:val="WW8Num32z8"/>
    <w:rsid w:val="00CF7A2B"/>
  </w:style>
  <w:style w:type="character" w:customStyle="1" w:styleId="WW8Num33z1">
    <w:name w:val="WW8Num33z1"/>
    <w:rsid w:val="00CF7A2B"/>
  </w:style>
  <w:style w:type="character" w:customStyle="1" w:styleId="WW8Num33z2">
    <w:name w:val="WW8Num33z2"/>
    <w:rsid w:val="00CF7A2B"/>
  </w:style>
  <w:style w:type="character" w:customStyle="1" w:styleId="WW8Num33z3">
    <w:name w:val="WW8Num33z3"/>
    <w:rsid w:val="00CF7A2B"/>
  </w:style>
  <w:style w:type="character" w:customStyle="1" w:styleId="WW8Num33z4">
    <w:name w:val="WW8Num33z4"/>
    <w:rsid w:val="00CF7A2B"/>
  </w:style>
  <w:style w:type="character" w:customStyle="1" w:styleId="WW8Num33z5">
    <w:name w:val="WW8Num33z5"/>
    <w:rsid w:val="00CF7A2B"/>
  </w:style>
  <w:style w:type="character" w:customStyle="1" w:styleId="WW8Num33z6">
    <w:name w:val="WW8Num33z6"/>
    <w:rsid w:val="00CF7A2B"/>
  </w:style>
  <w:style w:type="character" w:customStyle="1" w:styleId="WW8Num33z7">
    <w:name w:val="WW8Num33z7"/>
    <w:rsid w:val="00CF7A2B"/>
  </w:style>
  <w:style w:type="character" w:customStyle="1" w:styleId="WW8Num33z8">
    <w:name w:val="WW8Num33z8"/>
    <w:rsid w:val="00CF7A2B"/>
  </w:style>
  <w:style w:type="character" w:customStyle="1" w:styleId="WW8Num34z2">
    <w:name w:val="WW8Num34z2"/>
    <w:rsid w:val="00CF7A2B"/>
  </w:style>
  <w:style w:type="character" w:customStyle="1" w:styleId="WW8Num34z3">
    <w:name w:val="WW8Num34z3"/>
    <w:rsid w:val="00CF7A2B"/>
  </w:style>
  <w:style w:type="character" w:customStyle="1" w:styleId="WW8Num34z4">
    <w:name w:val="WW8Num34z4"/>
    <w:rsid w:val="00CF7A2B"/>
  </w:style>
  <w:style w:type="character" w:customStyle="1" w:styleId="WW8Num34z5">
    <w:name w:val="WW8Num34z5"/>
    <w:rsid w:val="00CF7A2B"/>
  </w:style>
  <w:style w:type="character" w:customStyle="1" w:styleId="WW8Num34z6">
    <w:name w:val="WW8Num34z6"/>
    <w:rsid w:val="00CF7A2B"/>
  </w:style>
  <w:style w:type="character" w:customStyle="1" w:styleId="WW8Num34z7">
    <w:name w:val="WW8Num34z7"/>
    <w:rsid w:val="00CF7A2B"/>
  </w:style>
  <w:style w:type="character" w:customStyle="1" w:styleId="WW8Num34z8">
    <w:name w:val="WW8Num34z8"/>
    <w:rsid w:val="00CF7A2B"/>
  </w:style>
  <w:style w:type="character" w:customStyle="1" w:styleId="WW8Num37z2">
    <w:name w:val="WW8Num37z2"/>
    <w:rsid w:val="00CF7A2B"/>
  </w:style>
  <w:style w:type="character" w:customStyle="1" w:styleId="WW8Num37z3">
    <w:name w:val="WW8Num37z3"/>
    <w:rsid w:val="00CF7A2B"/>
  </w:style>
  <w:style w:type="character" w:customStyle="1" w:styleId="WW8Num37z4">
    <w:name w:val="WW8Num37z4"/>
    <w:rsid w:val="00CF7A2B"/>
  </w:style>
  <w:style w:type="character" w:customStyle="1" w:styleId="WW8Num37z5">
    <w:name w:val="WW8Num37z5"/>
    <w:rsid w:val="00CF7A2B"/>
  </w:style>
  <w:style w:type="character" w:customStyle="1" w:styleId="WW8Num37z6">
    <w:name w:val="WW8Num37z6"/>
    <w:rsid w:val="00CF7A2B"/>
  </w:style>
  <w:style w:type="character" w:customStyle="1" w:styleId="WW8Num37z7">
    <w:name w:val="WW8Num37z7"/>
    <w:rsid w:val="00CF7A2B"/>
  </w:style>
  <w:style w:type="character" w:customStyle="1" w:styleId="WW8Num37z8">
    <w:name w:val="WW8Num37z8"/>
    <w:rsid w:val="00CF7A2B"/>
  </w:style>
  <w:style w:type="character" w:customStyle="1" w:styleId="WW8Num38z1">
    <w:name w:val="WW8Num38z1"/>
    <w:rsid w:val="00CF7A2B"/>
  </w:style>
  <w:style w:type="character" w:customStyle="1" w:styleId="WW8Num38z2">
    <w:name w:val="WW8Num38z2"/>
    <w:rsid w:val="00CF7A2B"/>
  </w:style>
  <w:style w:type="character" w:customStyle="1" w:styleId="WW8Num38z3">
    <w:name w:val="WW8Num38z3"/>
    <w:rsid w:val="00CF7A2B"/>
  </w:style>
  <w:style w:type="character" w:customStyle="1" w:styleId="WW8Num38z4">
    <w:name w:val="WW8Num38z4"/>
    <w:rsid w:val="00CF7A2B"/>
  </w:style>
  <w:style w:type="character" w:customStyle="1" w:styleId="WW8Num38z5">
    <w:name w:val="WW8Num38z5"/>
    <w:rsid w:val="00CF7A2B"/>
  </w:style>
  <w:style w:type="character" w:customStyle="1" w:styleId="WW8Num38z6">
    <w:name w:val="WW8Num38z6"/>
    <w:rsid w:val="00CF7A2B"/>
  </w:style>
  <w:style w:type="character" w:customStyle="1" w:styleId="WW8Num38z7">
    <w:name w:val="WW8Num38z7"/>
    <w:rsid w:val="00CF7A2B"/>
  </w:style>
  <w:style w:type="character" w:customStyle="1" w:styleId="WW8Num38z8">
    <w:name w:val="WW8Num38z8"/>
    <w:rsid w:val="00CF7A2B"/>
  </w:style>
  <w:style w:type="character" w:customStyle="1" w:styleId="WW8Num41z2">
    <w:name w:val="WW8Num41z2"/>
    <w:rsid w:val="00CF7A2B"/>
    <w:rPr>
      <w:rFonts w:ascii="Wingdings" w:hAnsi="Wingdings" w:cs="Wingdings" w:hint="default"/>
    </w:rPr>
  </w:style>
  <w:style w:type="character" w:customStyle="1" w:styleId="WW8Num41z3">
    <w:name w:val="WW8Num41z3"/>
    <w:rsid w:val="00CF7A2B"/>
    <w:rPr>
      <w:rFonts w:ascii="Symbol" w:hAnsi="Symbol" w:cs="Symbol" w:hint="default"/>
    </w:rPr>
  </w:style>
  <w:style w:type="character" w:customStyle="1" w:styleId="WW8Num41z4">
    <w:name w:val="WW8Num41z4"/>
    <w:rsid w:val="00CF7A2B"/>
    <w:rPr>
      <w:rFonts w:ascii="Courier New" w:hAnsi="Courier New" w:cs="Courier New" w:hint="default"/>
    </w:rPr>
  </w:style>
  <w:style w:type="character" w:customStyle="1" w:styleId="WW8Num43z0">
    <w:name w:val="WW8Num43z0"/>
    <w:rsid w:val="00CF7A2B"/>
    <w:rPr>
      <w:rFonts w:hint="default"/>
      <w:b w:val="0"/>
      <w:i w:val="0"/>
      <w:u w:val="none"/>
    </w:rPr>
  </w:style>
  <w:style w:type="character" w:customStyle="1" w:styleId="WW8Num43z1">
    <w:name w:val="WW8Num43z1"/>
    <w:rsid w:val="00CF7A2B"/>
  </w:style>
  <w:style w:type="character" w:customStyle="1" w:styleId="WW8Num43z2">
    <w:name w:val="WW8Num43z2"/>
    <w:rsid w:val="00CF7A2B"/>
  </w:style>
  <w:style w:type="character" w:customStyle="1" w:styleId="WW8Num43z3">
    <w:name w:val="WW8Num43z3"/>
    <w:rsid w:val="00CF7A2B"/>
  </w:style>
  <w:style w:type="character" w:customStyle="1" w:styleId="WW8Num43z4">
    <w:name w:val="WW8Num43z4"/>
    <w:rsid w:val="00CF7A2B"/>
  </w:style>
  <w:style w:type="character" w:customStyle="1" w:styleId="WW8Num43z5">
    <w:name w:val="WW8Num43z5"/>
    <w:rsid w:val="00CF7A2B"/>
  </w:style>
  <w:style w:type="character" w:customStyle="1" w:styleId="WW8Num43z6">
    <w:name w:val="WW8Num43z6"/>
    <w:rsid w:val="00CF7A2B"/>
  </w:style>
  <w:style w:type="character" w:customStyle="1" w:styleId="WW8Num43z7">
    <w:name w:val="WW8Num43z7"/>
    <w:rsid w:val="00CF7A2B"/>
  </w:style>
  <w:style w:type="character" w:customStyle="1" w:styleId="WW8Num43z8">
    <w:name w:val="WW8Num43z8"/>
    <w:rsid w:val="00CF7A2B"/>
  </w:style>
  <w:style w:type="character" w:customStyle="1" w:styleId="WW8Num44z0">
    <w:name w:val="WW8Num44z0"/>
    <w:rsid w:val="00CF7A2B"/>
    <w:rPr>
      <w:b w:val="0"/>
      <w:bCs/>
      <w:iCs/>
    </w:rPr>
  </w:style>
  <w:style w:type="character" w:customStyle="1" w:styleId="WW8Num44z1">
    <w:name w:val="WW8Num44z1"/>
    <w:rsid w:val="00CF7A2B"/>
  </w:style>
  <w:style w:type="character" w:customStyle="1" w:styleId="WW8Num44z2">
    <w:name w:val="WW8Num44z2"/>
    <w:rsid w:val="00CF7A2B"/>
  </w:style>
  <w:style w:type="character" w:customStyle="1" w:styleId="WW8Num44z3">
    <w:name w:val="WW8Num44z3"/>
    <w:rsid w:val="00CF7A2B"/>
  </w:style>
  <w:style w:type="character" w:customStyle="1" w:styleId="WW8Num44z4">
    <w:name w:val="WW8Num44z4"/>
    <w:rsid w:val="00CF7A2B"/>
  </w:style>
  <w:style w:type="character" w:customStyle="1" w:styleId="WW8Num44z5">
    <w:name w:val="WW8Num44z5"/>
    <w:rsid w:val="00CF7A2B"/>
  </w:style>
  <w:style w:type="character" w:customStyle="1" w:styleId="WW8Num44z6">
    <w:name w:val="WW8Num44z6"/>
    <w:rsid w:val="00CF7A2B"/>
  </w:style>
  <w:style w:type="character" w:customStyle="1" w:styleId="WW8Num44z7">
    <w:name w:val="WW8Num44z7"/>
    <w:rsid w:val="00CF7A2B"/>
  </w:style>
  <w:style w:type="character" w:customStyle="1" w:styleId="WW8Num44z8">
    <w:name w:val="WW8Num44z8"/>
    <w:rsid w:val="00CF7A2B"/>
  </w:style>
  <w:style w:type="character" w:customStyle="1" w:styleId="WW8Num45z0">
    <w:name w:val="WW8Num45z0"/>
    <w:rsid w:val="00CF7A2B"/>
    <w:rPr>
      <w:rFonts w:hint="default"/>
    </w:rPr>
  </w:style>
  <w:style w:type="character" w:customStyle="1" w:styleId="WW8Num45z1">
    <w:name w:val="WW8Num45z1"/>
    <w:rsid w:val="00CF7A2B"/>
  </w:style>
  <w:style w:type="character" w:customStyle="1" w:styleId="WW8Num45z2">
    <w:name w:val="WW8Num45z2"/>
    <w:rsid w:val="00CF7A2B"/>
  </w:style>
  <w:style w:type="character" w:customStyle="1" w:styleId="WW8Num45z3">
    <w:name w:val="WW8Num45z3"/>
    <w:rsid w:val="00CF7A2B"/>
  </w:style>
  <w:style w:type="character" w:customStyle="1" w:styleId="WW8Num45z4">
    <w:name w:val="WW8Num45z4"/>
    <w:rsid w:val="00CF7A2B"/>
  </w:style>
  <w:style w:type="character" w:customStyle="1" w:styleId="WW8Num45z5">
    <w:name w:val="WW8Num45z5"/>
    <w:rsid w:val="00CF7A2B"/>
  </w:style>
  <w:style w:type="character" w:customStyle="1" w:styleId="WW8Num45z6">
    <w:name w:val="WW8Num45z6"/>
    <w:rsid w:val="00CF7A2B"/>
  </w:style>
  <w:style w:type="character" w:customStyle="1" w:styleId="WW8Num45z7">
    <w:name w:val="WW8Num45z7"/>
    <w:rsid w:val="00CF7A2B"/>
  </w:style>
  <w:style w:type="character" w:customStyle="1" w:styleId="WW8Num45z8">
    <w:name w:val="WW8Num45z8"/>
    <w:rsid w:val="00CF7A2B"/>
  </w:style>
  <w:style w:type="character" w:customStyle="1" w:styleId="10">
    <w:name w:val="Основной шрифт абзаца1"/>
    <w:rsid w:val="00CF7A2B"/>
  </w:style>
  <w:style w:type="character" w:styleId="a4">
    <w:name w:val="page number"/>
    <w:basedOn w:val="10"/>
    <w:rsid w:val="00CF7A2B"/>
  </w:style>
  <w:style w:type="character" w:customStyle="1" w:styleId="a5">
    <w:name w:val="Знак Знак"/>
    <w:rsid w:val="00CF7A2B"/>
    <w:rPr>
      <w:b/>
    </w:rPr>
  </w:style>
  <w:style w:type="character" w:customStyle="1" w:styleId="a6">
    <w:name w:val="Символ нумерации"/>
    <w:rsid w:val="00CF7A2B"/>
  </w:style>
  <w:style w:type="paragraph" w:customStyle="1" w:styleId="a7">
    <w:name w:val="Заголовок"/>
    <w:basedOn w:val="a"/>
    <w:next w:val="a0"/>
    <w:rsid w:val="00CF7A2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rsid w:val="00CF7A2B"/>
    <w:rPr>
      <w:sz w:val="24"/>
    </w:rPr>
  </w:style>
  <w:style w:type="paragraph" w:styleId="a8">
    <w:name w:val="List"/>
    <w:basedOn w:val="a0"/>
    <w:rsid w:val="00CF7A2B"/>
    <w:rPr>
      <w:rFonts w:cs="Mangal"/>
    </w:rPr>
  </w:style>
  <w:style w:type="paragraph" w:customStyle="1" w:styleId="21">
    <w:name w:val="Название2"/>
    <w:basedOn w:val="a"/>
    <w:rsid w:val="00CF7A2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rsid w:val="00CF7A2B"/>
    <w:pPr>
      <w:suppressLineNumbers/>
    </w:pPr>
    <w:rPr>
      <w:rFonts w:cs="Mangal"/>
    </w:rPr>
  </w:style>
  <w:style w:type="paragraph" w:customStyle="1" w:styleId="11">
    <w:name w:val="Название1"/>
    <w:basedOn w:val="a"/>
    <w:rsid w:val="00CF7A2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rsid w:val="00CF7A2B"/>
    <w:pPr>
      <w:suppressLineNumbers/>
    </w:pPr>
    <w:rPr>
      <w:rFonts w:cs="Mangal"/>
    </w:rPr>
  </w:style>
  <w:style w:type="paragraph" w:styleId="a9">
    <w:name w:val="Body Text Indent"/>
    <w:basedOn w:val="a"/>
    <w:link w:val="aa"/>
    <w:rsid w:val="00CF7A2B"/>
    <w:pPr>
      <w:ind w:firstLine="567"/>
      <w:jc w:val="both"/>
    </w:pPr>
    <w:rPr>
      <w:b/>
    </w:rPr>
  </w:style>
  <w:style w:type="paragraph" w:styleId="ab">
    <w:name w:val="footer"/>
    <w:basedOn w:val="a"/>
    <w:rsid w:val="00CF7A2B"/>
    <w:pPr>
      <w:tabs>
        <w:tab w:val="center" w:pos="4677"/>
        <w:tab w:val="right" w:pos="9355"/>
      </w:tabs>
    </w:pPr>
  </w:style>
  <w:style w:type="paragraph" w:styleId="ac">
    <w:name w:val="header"/>
    <w:basedOn w:val="a"/>
    <w:rsid w:val="00CF7A2B"/>
    <w:pPr>
      <w:tabs>
        <w:tab w:val="center" w:pos="4677"/>
        <w:tab w:val="right" w:pos="9355"/>
      </w:tabs>
    </w:pPr>
  </w:style>
  <w:style w:type="paragraph" w:styleId="ad">
    <w:name w:val="Balloon Text"/>
    <w:basedOn w:val="a"/>
    <w:rsid w:val="00CF7A2B"/>
    <w:rPr>
      <w:rFonts w:ascii="Tahoma" w:hAnsi="Tahoma" w:cs="Tahoma"/>
      <w:sz w:val="16"/>
      <w:szCs w:val="16"/>
    </w:rPr>
  </w:style>
  <w:style w:type="paragraph" w:customStyle="1" w:styleId="23">
    <w:name w:val="Основной текст 23"/>
    <w:basedOn w:val="a"/>
    <w:rsid w:val="00CF7A2B"/>
    <w:pPr>
      <w:spacing w:after="120" w:line="480" w:lineRule="auto"/>
    </w:pPr>
  </w:style>
  <w:style w:type="paragraph" w:customStyle="1" w:styleId="31">
    <w:name w:val="Основной текст 31"/>
    <w:basedOn w:val="a"/>
    <w:rsid w:val="00CF7A2B"/>
    <w:pPr>
      <w:spacing w:after="120"/>
    </w:pPr>
    <w:rPr>
      <w:sz w:val="16"/>
      <w:szCs w:val="16"/>
    </w:rPr>
  </w:style>
  <w:style w:type="paragraph" w:customStyle="1" w:styleId="210">
    <w:name w:val="Основной текст с отступом 21"/>
    <w:basedOn w:val="a"/>
    <w:rsid w:val="00CF7A2B"/>
    <w:pPr>
      <w:spacing w:after="120" w:line="480" w:lineRule="auto"/>
      <w:ind w:left="283"/>
    </w:pPr>
  </w:style>
  <w:style w:type="paragraph" w:customStyle="1" w:styleId="32">
    <w:name w:val="Основной текст с отступом 32"/>
    <w:basedOn w:val="a"/>
    <w:rsid w:val="00CF7A2B"/>
    <w:pPr>
      <w:ind w:firstLine="567"/>
      <w:jc w:val="both"/>
    </w:pPr>
  </w:style>
  <w:style w:type="paragraph" w:styleId="ae">
    <w:name w:val="Normal (Web)"/>
    <w:basedOn w:val="a"/>
    <w:rsid w:val="00CF7A2B"/>
    <w:pPr>
      <w:spacing w:before="280" w:after="280"/>
    </w:pPr>
    <w:rPr>
      <w:sz w:val="24"/>
      <w:szCs w:val="24"/>
    </w:rPr>
  </w:style>
  <w:style w:type="paragraph" w:customStyle="1" w:styleId="220">
    <w:name w:val="Основной текст 22"/>
    <w:basedOn w:val="a"/>
    <w:rsid w:val="00CF7A2B"/>
    <w:pPr>
      <w:spacing w:after="120" w:line="480" w:lineRule="auto"/>
    </w:pPr>
  </w:style>
  <w:style w:type="paragraph" w:customStyle="1" w:styleId="ConsPlusNormal">
    <w:name w:val="ConsPlusNormal"/>
    <w:rsid w:val="00CF7A2B"/>
    <w:pPr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211">
    <w:name w:val="Основной текст 21"/>
    <w:basedOn w:val="a"/>
    <w:rsid w:val="00CF7A2B"/>
    <w:pPr>
      <w:spacing w:after="120" w:line="480" w:lineRule="auto"/>
    </w:pPr>
  </w:style>
  <w:style w:type="paragraph" w:customStyle="1" w:styleId="13">
    <w:name w:val="Обычный1"/>
    <w:rsid w:val="00CF7A2B"/>
    <w:pPr>
      <w:suppressAutoHyphens/>
    </w:pPr>
    <w:rPr>
      <w:rFonts w:eastAsia="Arial"/>
      <w:lang w:eastAsia="ar-SA"/>
    </w:rPr>
  </w:style>
  <w:style w:type="paragraph" w:customStyle="1" w:styleId="110">
    <w:name w:val="Заголовок 11"/>
    <w:basedOn w:val="13"/>
    <w:next w:val="13"/>
    <w:rsid w:val="00CF7A2B"/>
    <w:pPr>
      <w:keepNext/>
      <w:widowControl w:val="0"/>
      <w:jc w:val="center"/>
    </w:pPr>
    <w:rPr>
      <w:b/>
      <w:sz w:val="22"/>
    </w:rPr>
  </w:style>
  <w:style w:type="paragraph" w:customStyle="1" w:styleId="ConsNormal">
    <w:name w:val="ConsNormal"/>
    <w:rsid w:val="00CF7A2B"/>
    <w:pPr>
      <w:widowControl w:val="0"/>
      <w:suppressAutoHyphens/>
      <w:ind w:firstLine="720"/>
    </w:pPr>
    <w:rPr>
      <w:rFonts w:ascii="Arial" w:eastAsia="Arial" w:hAnsi="Arial" w:cs="Arial"/>
      <w:lang w:eastAsia="ar-SA"/>
    </w:rPr>
  </w:style>
  <w:style w:type="paragraph" w:customStyle="1" w:styleId="af">
    <w:name w:val="Содержимое таблицы"/>
    <w:basedOn w:val="a"/>
    <w:rsid w:val="00CF7A2B"/>
    <w:pPr>
      <w:suppressLineNumbers/>
    </w:pPr>
  </w:style>
  <w:style w:type="paragraph" w:customStyle="1" w:styleId="af0">
    <w:name w:val="Заголовок таблицы"/>
    <w:basedOn w:val="af"/>
    <w:rsid w:val="00CF7A2B"/>
    <w:pPr>
      <w:jc w:val="center"/>
    </w:pPr>
    <w:rPr>
      <w:b/>
      <w:bCs/>
    </w:rPr>
  </w:style>
  <w:style w:type="paragraph" w:customStyle="1" w:styleId="af1">
    <w:name w:val="Содержимое врезки"/>
    <w:basedOn w:val="a0"/>
    <w:rsid w:val="00CF7A2B"/>
  </w:style>
  <w:style w:type="paragraph" w:customStyle="1" w:styleId="221">
    <w:name w:val="Основной текст с отступом 22"/>
    <w:basedOn w:val="a"/>
    <w:rsid w:val="00CF7A2B"/>
    <w:pPr>
      <w:spacing w:after="120" w:line="480" w:lineRule="auto"/>
      <w:ind w:left="283"/>
    </w:pPr>
  </w:style>
  <w:style w:type="paragraph" w:customStyle="1" w:styleId="ConsNonformat">
    <w:name w:val="ConsNonformat"/>
    <w:rsid w:val="00CF7A2B"/>
    <w:pPr>
      <w:suppressAutoHyphens/>
    </w:pPr>
    <w:rPr>
      <w:rFonts w:ascii="Courier New" w:hAnsi="Courier New" w:cs="Courier New"/>
      <w:kern w:val="1"/>
      <w:sz w:val="24"/>
      <w:szCs w:val="24"/>
      <w:lang w:eastAsia="ar-SA"/>
    </w:rPr>
  </w:style>
  <w:style w:type="paragraph" w:customStyle="1" w:styleId="af2">
    <w:name w:val="Стиль"/>
    <w:rsid w:val="00CF7A2B"/>
    <w:pPr>
      <w:widowControl w:val="0"/>
      <w:suppressAutoHyphens/>
    </w:pPr>
    <w:rPr>
      <w:rFonts w:eastAsia="Arial Narrow"/>
      <w:kern w:val="1"/>
      <w:lang w:eastAsia="ar-SA"/>
    </w:rPr>
  </w:style>
  <w:style w:type="paragraph" w:customStyle="1" w:styleId="ConsPlusDocList">
    <w:name w:val="ConsPlusDocList"/>
    <w:next w:val="a"/>
    <w:rsid w:val="00CF7A2B"/>
    <w:pPr>
      <w:widowControl w:val="0"/>
      <w:suppressAutoHyphens/>
      <w:autoSpaceDE w:val="0"/>
    </w:pPr>
    <w:rPr>
      <w:rFonts w:ascii="Arial" w:eastAsia="Arial" w:hAnsi="Arial" w:cs="Arial"/>
      <w:kern w:val="1"/>
      <w:lang w:eastAsia="ar-SA"/>
    </w:rPr>
  </w:style>
  <w:style w:type="paragraph" w:customStyle="1" w:styleId="310">
    <w:name w:val="Основной текст с отступом 31"/>
    <w:basedOn w:val="a"/>
    <w:rsid w:val="00CF7A2B"/>
    <w:pPr>
      <w:tabs>
        <w:tab w:val="left" w:pos="709"/>
        <w:tab w:val="left" w:pos="851"/>
      </w:tabs>
      <w:ind w:firstLine="709"/>
      <w:jc w:val="both"/>
    </w:pPr>
    <w:rPr>
      <w:rFonts w:ascii="Tahoma" w:hAnsi="Tahoma" w:cs="Tahoma"/>
      <w:sz w:val="22"/>
    </w:rPr>
  </w:style>
  <w:style w:type="paragraph" w:customStyle="1" w:styleId="24">
    <w:name w:val="заголовок 2"/>
    <w:basedOn w:val="a"/>
    <w:rsid w:val="00CF7A2B"/>
    <w:pPr>
      <w:keepNext/>
      <w:spacing w:before="240" w:after="60"/>
    </w:pPr>
    <w:rPr>
      <w:rFonts w:ascii="Arial" w:hAnsi="Arial" w:cs="Arial"/>
      <w:b/>
      <w:i/>
      <w:sz w:val="24"/>
    </w:rPr>
  </w:style>
  <w:style w:type="paragraph" w:customStyle="1" w:styleId="14">
    <w:name w:val="заголовок 1"/>
    <w:basedOn w:val="a"/>
    <w:rsid w:val="00CF7A2B"/>
    <w:pPr>
      <w:keepNext/>
      <w:spacing w:before="240" w:after="60"/>
    </w:pPr>
    <w:rPr>
      <w:rFonts w:ascii="Arial" w:hAnsi="Arial" w:cs="Arial"/>
      <w:b/>
      <w:kern w:val="1"/>
      <w:sz w:val="28"/>
    </w:rPr>
  </w:style>
  <w:style w:type="paragraph" w:customStyle="1" w:styleId="33">
    <w:name w:val="Основной текст с отступом 33"/>
    <w:basedOn w:val="a"/>
    <w:rsid w:val="00CF7A2B"/>
    <w:pPr>
      <w:tabs>
        <w:tab w:val="left" w:pos="709"/>
      </w:tabs>
      <w:ind w:firstLine="397"/>
      <w:jc w:val="both"/>
    </w:pPr>
    <w:rPr>
      <w:rFonts w:ascii="Arial" w:hAnsi="Arial" w:cs="Arial"/>
    </w:rPr>
  </w:style>
  <w:style w:type="paragraph" w:styleId="af3">
    <w:name w:val="No Spacing"/>
    <w:uiPriority w:val="1"/>
    <w:qFormat/>
    <w:rsid w:val="00861EE2"/>
    <w:pPr>
      <w:suppressAutoHyphens/>
    </w:pPr>
    <w:rPr>
      <w:lang w:eastAsia="ar-SA"/>
    </w:rPr>
  </w:style>
  <w:style w:type="character" w:styleId="af4">
    <w:name w:val="Strong"/>
    <w:uiPriority w:val="22"/>
    <w:qFormat/>
    <w:rsid w:val="00336116"/>
    <w:rPr>
      <w:b/>
      <w:bCs/>
    </w:rPr>
  </w:style>
  <w:style w:type="character" w:styleId="af5">
    <w:name w:val="annotation reference"/>
    <w:uiPriority w:val="99"/>
    <w:semiHidden/>
    <w:unhideWhenUsed/>
    <w:rsid w:val="005B0FD0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5B0FD0"/>
  </w:style>
  <w:style w:type="character" w:customStyle="1" w:styleId="af7">
    <w:name w:val="Текст примечания Знак"/>
    <w:link w:val="af6"/>
    <w:uiPriority w:val="99"/>
    <w:semiHidden/>
    <w:rsid w:val="005B0FD0"/>
    <w:rPr>
      <w:lang w:eastAsia="ar-SA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5B0FD0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5B0FD0"/>
    <w:rPr>
      <w:b/>
      <w:bCs/>
      <w:lang w:eastAsia="ar-SA"/>
    </w:rPr>
  </w:style>
  <w:style w:type="paragraph" w:customStyle="1" w:styleId="Default">
    <w:name w:val="Default"/>
    <w:rsid w:val="000E0F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Hyperlink"/>
    <w:uiPriority w:val="99"/>
    <w:unhideWhenUsed/>
    <w:rsid w:val="00E13B59"/>
    <w:rPr>
      <w:color w:val="0000FF"/>
      <w:u w:val="single"/>
    </w:rPr>
  </w:style>
  <w:style w:type="character" w:customStyle="1" w:styleId="aa">
    <w:name w:val="Основной текст с отступом Знак"/>
    <w:link w:val="a9"/>
    <w:rsid w:val="00297A95"/>
    <w:rPr>
      <w:b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02157-651E-4A65-8109-A98F73859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Протокол № 1</vt:lpstr>
    </vt:vector>
  </TitlesOfParts>
  <Company>SPecialiST RePack</Company>
  <LinksUpToDate>false</LinksUpToDate>
  <CharactersWithSpaces>114</CharactersWithSpaces>
  <SharedDoc>false</SharedDoc>
  <HLinks>
    <vt:vector size="6" baseType="variant">
      <vt:variant>
        <vt:i4>3145780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consultantplus://offline/ref=AB9FCDB46D2B0B39C561620E412AEC1271A27F01FADAA875E22235ECA74230B7ED493C9FAFA95155o4X4G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 № 1</dc:title>
  <dc:creator>Егорикова Галина</dc:creator>
  <cp:lastModifiedBy>emedvedeva</cp:lastModifiedBy>
  <cp:revision>5</cp:revision>
  <cp:lastPrinted>2021-04-16T08:09:00Z</cp:lastPrinted>
  <dcterms:created xsi:type="dcterms:W3CDTF">2021-04-15T14:10:00Z</dcterms:created>
  <dcterms:modified xsi:type="dcterms:W3CDTF">2021-04-28T11:57:00Z</dcterms:modified>
</cp:coreProperties>
</file>